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F4A59" w:rsidRDefault="00E30DC7" w:rsidP="008D2A4D">
      <w:pPr>
        <w:tabs>
          <w:tab w:val="center" w:pos="4818"/>
        </w:tabs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lt-LT"/>
        </w:rPr>
        <w:drawing>
          <wp:inline distT="0" distB="0" distL="0" distR="0">
            <wp:extent cx="2457450" cy="2457450"/>
            <wp:effectExtent l="19050" t="0" r="0" b="0"/>
            <wp:docPr id="1" name="Picture 1" descr="NOMINACIJOS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MINACIJOS 20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BEF" w:rsidRDefault="008B5BEF" w:rsidP="008B5BEF">
      <w:pPr>
        <w:tabs>
          <w:tab w:val="center" w:pos="4818"/>
        </w:tabs>
        <w:jc w:val="center"/>
        <w:rPr>
          <w:sz w:val="16"/>
          <w:szCs w:val="16"/>
        </w:rPr>
      </w:pPr>
    </w:p>
    <w:p w:rsidR="008B5BEF" w:rsidRPr="008B5BEF" w:rsidRDefault="008B5BEF" w:rsidP="008B5BEF">
      <w:pPr>
        <w:tabs>
          <w:tab w:val="center" w:pos="4818"/>
        </w:tabs>
        <w:jc w:val="center"/>
        <w:rPr>
          <w:sz w:val="20"/>
          <w:szCs w:val="20"/>
        </w:rPr>
      </w:pPr>
    </w:p>
    <w:p w:rsidR="006F4A59" w:rsidRDefault="00F21519">
      <w:pPr>
        <w:pStyle w:val="Heading1"/>
      </w:pPr>
      <w:r>
        <w:t>VI</w:t>
      </w:r>
      <w:r w:rsidR="000D1CF8">
        <w:t xml:space="preserve"> </w:t>
      </w:r>
      <w:r w:rsidR="006F4A59">
        <w:t>Tarptautinis vaikų ir jaun</w:t>
      </w:r>
      <w:r>
        <w:t>imo vokalinės muzikos konkursas-</w:t>
      </w:r>
      <w:r w:rsidR="006F4A59">
        <w:t>festivalis</w:t>
      </w:r>
    </w:p>
    <w:p w:rsidR="006F4A59" w:rsidRDefault="006F4A59">
      <w:pPr>
        <w:jc w:val="right"/>
        <w:rPr>
          <w:sz w:val="28"/>
          <w:szCs w:val="28"/>
        </w:rPr>
      </w:pPr>
    </w:p>
    <w:p w:rsidR="006F4A59" w:rsidRDefault="006F4A59">
      <w:pPr>
        <w:jc w:val="right"/>
        <w:rPr>
          <w:sz w:val="28"/>
          <w:szCs w:val="28"/>
        </w:rPr>
      </w:pPr>
    </w:p>
    <w:p w:rsidR="006F4A59" w:rsidRDefault="00F21519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„</w:t>
      </w:r>
      <w:r w:rsidR="002C65C3">
        <w:rPr>
          <w:b/>
          <w:i/>
          <w:sz w:val="28"/>
          <w:szCs w:val="28"/>
        </w:rPr>
        <w:t>MUZIKINĖS NOMINACIJOS 2017</w:t>
      </w:r>
      <w:r w:rsidR="006F4A59">
        <w:rPr>
          <w:b/>
          <w:i/>
          <w:sz w:val="28"/>
          <w:szCs w:val="28"/>
        </w:rPr>
        <w:t>“</w:t>
      </w:r>
    </w:p>
    <w:p w:rsidR="006F4A59" w:rsidRDefault="006F4A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UTENA</w:t>
      </w:r>
    </w:p>
    <w:p w:rsidR="006F4A59" w:rsidRDefault="006F4A59" w:rsidP="006F26A0">
      <w:pPr>
        <w:rPr>
          <w:b/>
          <w:sz w:val="28"/>
          <w:szCs w:val="28"/>
        </w:rPr>
      </w:pPr>
    </w:p>
    <w:p w:rsidR="006F4A59" w:rsidRDefault="006F4A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I. BENDROSIOS NUOSTATOS</w:t>
      </w:r>
    </w:p>
    <w:p w:rsidR="006F4A59" w:rsidRDefault="006F4A59">
      <w:pPr>
        <w:rPr>
          <w:b/>
          <w:i/>
          <w:sz w:val="28"/>
          <w:szCs w:val="28"/>
        </w:rPr>
      </w:pPr>
    </w:p>
    <w:p w:rsidR="006F4A59" w:rsidRPr="00BC258C" w:rsidRDefault="008B5BEF">
      <w:pPr>
        <w:rPr>
          <w:color w:val="FF0000"/>
        </w:rPr>
      </w:pPr>
      <w:r>
        <w:rPr>
          <w:sz w:val="28"/>
          <w:szCs w:val="28"/>
          <w:u w:val="single"/>
        </w:rPr>
        <w:t>Tikslas</w:t>
      </w:r>
      <w:r w:rsidR="00BC258C">
        <w:rPr>
          <w:sz w:val="28"/>
          <w:szCs w:val="28"/>
          <w:u w:val="single"/>
        </w:rPr>
        <w:t xml:space="preserve"> </w:t>
      </w:r>
    </w:p>
    <w:p w:rsidR="006F4A59" w:rsidRDefault="006F4A59">
      <w:pPr>
        <w:rPr>
          <w:sz w:val="28"/>
          <w:szCs w:val="28"/>
          <w:u w:val="single"/>
        </w:rPr>
      </w:pPr>
    </w:p>
    <w:p w:rsidR="002B44CB" w:rsidRDefault="006F4A59" w:rsidP="008B5BEF">
      <w:pPr>
        <w:pStyle w:val="BodyText"/>
        <w:numPr>
          <w:ilvl w:val="0"/>
          <w:numId w:val="8"/>
        </w:numPr>
      </w:pPr>
      <w:r>
        <w:t>Siek</w:t>
      </w:r>
      <w:r w:rsidR="00725CC7">
        <w:t xml:space="preserve">ti atskleisti vaikų ir jaunimo </w:t>
      </w:r>
      <w:r>
        <w:t>solistų bei ansamblių</w:t>
      </w:r>
      <w:r w:rsidR="00F667AC">
        <w:t xml:space="preserve"> vokalinius gebėjimus, skatinti </w:t>
      </w:r>
      <w:r w:rsidR="006F26A0">
        <w:t xml:space="preserve">jaunųjų </w:t>
      </w:r>
      <w:r w:rsidR="00F667AC">
        <w:t>muzikų iniciatyvas, plėsti</w:t>
      </w:r>
      <w:r>
        <w:t xml:space="preserve"> veiklos erdves tarp </w:t>
      </w:r>
      <w:r w:rsidR="00011614">
        <w:t>Lietuvos, Ukrainos</w:t>
      </w:r>
      <w:r w:rsidR="00F667AC">
        <w:t xml:space="preserve">, </w:t>
      </w:r>
      <w:r w:rsidR="00011614">
        <w:t>Baltarusijos</w:t>
      </w:r>
      <w:r w:rsidR="00F667AC">
        <w:t xml:space="preserve">, Latvijos, </w:t>
      </w:r>
      <w:r w:rsidR="00011614">
        <w:t xml:space="preserve"> </w:t>
      </w:r>
      <w:r>
        <w:t>Lenkijos regionų.</w:t>
      </w:r>
      <w:r w:rsidR="00BC258C">
        <w:t xml:space="preserve"> </w:t>
      </w:r>
    </w:p>
    <w:p w:rsidR="002B44CB" w:rsidRDefault="002B44CB" w:rsidP="002B44CB">
      <w:pPr>
        <w:pStyle w:val="BodyText"/>
        <w:rPr>
          <w:sz w:val="28"/>
          <w:szCs w:val="28"/>
          <w:u w:val="single"/>
        </w:rPr>
      </w:pPr>
      <w:r w:rsidRPr="002B44CB">
        <w:rPr>
          <w:sz w:val="28"/>
          <w:szCs w:val="28"/>
          <w:u w:val="single"/>
        </w:rPr>
        <w:t>Uždaviniai</w:t>
      </w:r>
    </w:p>
    <w:p w:rsidR="00300E47" w:rsidRPr="003C64F8" w:rsidRDefault="00300E47" w:rsidP="00300E47">
      <w:pPr>
        <w:rPr>
          <w:sz w:val="22"/>
          <w:szCs w:val="22"/>
        </w:rPr>
      </w:pPr>
    </w:p>
    <w:p w:rsidR="002F509A" w:rsidRDefault="00F667AC" w:rsidP="00300E47">
      <w:pPr>
        <w:numPr>
          <w:ilvl w:val="0"/>
          <w:numId w:val="7"/>
        </w:numPr>
        <w:suppressAutoHyphens w:val="0"/>
        <w:jc w:val="both"/>
        <w:rPr>
          <w:sz w:val="22"/>
          <w:szCs w:val="22"/>
        </w:rPr>
      </w:pPr>
      <w:r>
        <w:rPr>
          <w:sz w:val="22"/>
          <w:szCs w:val="22"/>
        </w:rPr>
        <w:t>s</w:t>
      </w:r>
      <w:r w:rsidR="002F509A">
        <w:rPr>
          <w:sz w:val="22"/>
          <w:szCs w:val="22"/>
        </w:rPr>
        <w:t>udaryti sąlygas atlikėjams „gyvai“ dainuoti</w:t>
      </w:r>
      <w:r w:rsidR="00BC258C">
        <w:rPr>
          <w:sz w:val="22"/>
          <w:szCs w:val="22"/>
        </w:rPr>
        <w:t xml:space="preserve">   </w:t>
      </w:r>
    </w:p>
    <w:p w:rsidR="00300E47" w:rsidRPr="00300E47" w:rsidRDefault="00F667AC" w:rsidP="00300E47">
      <w:pPr>
        <w:numPr>
          <w:ilvl w:val="0"/>
          <w:numId w:val="7"/>
        </w:numPr>
        <w:suppressAutoHyphens w:val="0"/>
        <w:jc w:val="both"/>
        <w:rPr>
          <w:sz w:val="22"/>
          <w:szCs w:val="22"/>
        </w:rPr>
      </w:pPr>
      <w:r>
        <w:rPr>
          <w:sz w:val="22"/>
          <w:szCs w:val="22"/>
        </w:rPr>
        <w:t>s</w:t>
      </w:r>
      <w:r w:rsidR="00300E47">
        <w:rPr>
          <w:sz w:val="22"/>
          <w:szCs w:val="22"/>
        </w:rPr>
        <w:t>k</w:t>
      </w:r>
      <w:r w:rsidR="008B5BEF">
        <w:rPr>
          <w:sz w:val="22"/>
          <w:szCs w:val="22"/>
        </w:rPr>
        <w:t>atinti jaunų žmonių kūrybiškumą</w:t>
      </w:r>
    </w:p>
    <w:p w:rsidR="00300E47" w:rsidRPr="003C64F8" w:rsidRDefault="00F667AC" w:rsidP="00300E47">
      <w:pPr>
        <w:numPr>
          <w:ilvl w:val="0"/>
          <w:numId w:val="7"/>
        </w:numPr>
        <w:suppressAutoHyphens w:val="0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p</w:t>
      </w:r>
      <w:r w:rsidR="00300E47" w:rsidRPr="002504F3">
        <w:rPr>
          <w:color w:val="000000"/>
          <w:sz w:val="22"/>
          <w:szCs w:val="22"/>
        </w:rPr>
        <w:t>adėti atsiskleisti jauniems ir talentingiems dainini</w:t>
      </w:r>
      <w:r w:rsidR="00F21519">
        <w:rPr>
          <w:color w:val="000000"/>
          <w:sz w:val="22"/>
          <w:szCs w:val="22"/>
        </w:rPr>
        <w:t xml:space="preserve">nkams </w:t>
      </w:r>
      <w:r w:rsidR="00300E47" w:rsidRPr="002504F3">
        <w:rPr>
          <w:color w:val="000000"/>
          <w:sz w:val="22"/>
          <w:szCs w:val="22"/>
        </w:rPr>
        <w:t>bei vokaliniams kolektyvams</w:t>
      </w:r>
    </w:p>
    <w:p w:rsidR="00300E47" w:rsidRPr="00870327" w:rsidRDefault="00F667AC" w:rsidP="00870327">
      <w:pPr>
        <w:numPr>
          <w:ilvl w:val="0"/>
          <w:numId w:val="7"/>
        </w:numPr>
        <w:suppressAutoHyphens w:val="0"/>
        <w:jc w:val="both"/>
        <w:rPr>
          <w:sz w:val="22"/>
          <w:szCs w:val="22"/>
        </w:rPr>
      </w:pPr>
      <w:r>
        <w:rPr>
          <w:sz w:val="22"/>
          <w:szCs w:val="22"/>
        </w:rPr>
        <w:t>u</w:t>
      </w:r>
      <w:r w:rsidR="00300E47" w:rsidRPr="003C64F8">
        <w:rPr>
          <w:sz w:val="22"/>
          <w:szCs w:val="22"/>
        </w:rPr>
        <w:t>gd</w:t>
      </w:r>
      <w:r w:rsidR="00300E47">
        <w:rPr>
          <w:sz w:val="22"/>
          <w:szCs w:val="22"/>
        </w:rPr>
        <w:t>yti populiar</w:t>
      </w:r>
      <w:r w:rsidR="008B5BEF">
        <w:rPr>
          <w:sz w:val="22"/>
          <w:szCs w:val="22"/>
        </w:rPr>
        <w:t>iosios muzikos atlikėjų kultūrą</w:t>
      </w:r>
    </w:p>
    <w:p w:rsidR="00300E47" w:rsidRPr="003C64F8" w:rsidRDefault="00F667AC" w:rsidP="00300E47">
      <w:pPr>
        <w:numPr>
          <w:ilvl w:val="0"/>
          <w:numId w:val="7"/>
        </w:numPr>
        <w:suppressAutoHyphens w:val="0"/>
        <w:jc w:val="both"/>
        <w:rPr>
          <w:sz w:val="22"/>
          <w:szCs w:val="22"/>
        </w:rPr>
      </w:pPr>
      <w:r>
        <w:rPr>
          <w:sz w:val="22"/>
          <w:szCs w:val="22"/>
        </w:rPr>
        <w:t>l</w:t>
      </w:r>
      <w:r w:rsidR="00870327">
        <w:rPr>
          <w:sz w:val="22"/>
          <w:szCs w:val="22"/>
        </w:rPr>
        <w:t>avinti muzikinį, estetinį sk</w:t>
      </w:r>
      <w:r w:rsidR="004E58B0">
        <w:rPr>
          <w:sz w:val="22"/>
          <w:szCs w:val="22"/>
        </w:rPr>
        <w:t>onį, turtinti muzikine</w:t>
      </w:r>
      <w:r w:rsidR="008B5BEF">
        <w:rPr>
          <w:sz w:val="22"/>
          <w:szCs w:val="22"/>
        </w:rPr>
        <w:t>s žinias</w:t>
      </w:r>
    </w:p>
    <w:p w:rsidR="002B44CB" w:rsidRPr="008B5BEF" w:rsidRDefault="00F667AC" w:rsidP="006F26A0">
      <w:pPr>
        <w:numPr>
          <w:ilvl w:val="0"/>
          <w:numId w:val="7"/>
        </w:numPr>
        <w:suppressAutoHyphens w:val="0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s</w:t>
      </w:r>
      <w:r w:rsidR="00300E47" w:rsidRPr="002504F3">
        <w:rPr>
          <w:color w:val="000000"/>
          <w:sz w:val="22"/>
          <w:szCs w:val="22"/>
        </w:rPr>
        <w:t xml:space="preserve">katinti populiariosios muzikos vaikų ir jaunimo </w:t>
      </w:r>
      <w:r w:rsidR="00300E47">
        <w:rPr>
          <w:color w:val="000000"/>
          <w:sz w:val="22"/>
          <w:szCs w:val="22"/>
        </w:rPr>
        <w:t>ko</w:t>
      </w:r>
      <w:r w:rsidR="00956FED">
        <w:rPr>
          <w:color w:val="000000"/>
          <w:sz w:val="22"/>
          <w:szCs w:val="22"/>
        </w:rPr>
        <w:t>lektyvų vadovus pasidalinti gerą</w:t>
      </w:r>
      <w:r w:rsidR="00300E47">
        <w:rPr>
          <w:color w:val="000000"/>
          <w:sz w:val="22"/>
          <w:szCs w:val="22"/>
        </w:rPr>
        <w:t>ja patirtimi, kūrybiškai bendradarbiauti</w:t>
      </w:r>
    </w:p>
    <w:p w:rsidR="008363B1" w:rsidRDefault="008363B1" w:rsidP="006F26A0">
      <w:pPr>
        <w:rPr>
          <w:sz w:val="28"/>
          <w:szCs w:val="28"/>
          <w:u w:val="single"/>
        </w:rPr>
      </w:pPr>
    </w:p>
    <w:p w:rsidR="00956FED" w:rsidRDefault="00F667AC" w:rsidP="00956FED">
      <w:pPr>
        <w:pStyle w:val="BodyTex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 O</w:t>
      </w:r>
      <w:r w:rsidR="00956FED">
        <w:rPr>
          <w:sz w:val="28"/>
          <w:szCs w:val="28"/>
          <w:u w:val="single"/>
        </w:rPr>
        <w:t>rganizatoriai</w:t>
      </w:r>
    </w:p>
    <w:p w:rsidR="00956FED" w:rsidRPr="00956FED" w:rsidRDefault="005440D2" w:rsidP="00956FED">
      <w:pPr>
        <w:pStyle w:val="BodyText"/>
        <w:spacing w:after="0"/>
        <w:rPr>
          <w:sz w:val="28"/>
          <w:szCs w:val="28"/>
          <w:u w:val="single"/>
        </w:rPr>
      </w:pPr>
      <w:r>
        <w:rPr>
          <w:b/>
        </w:rPr>
        <w:t>Utenos kultūros centras</w:t>
      </w:r>
    </w:p>
    <w:p w:rsidR="00956FED" w:rsidRDefault="00956FED" w:rsidP="00956FED">
      <w:pPr>
        <w:pStyle w:val="Standard"/>
        <w:rPr>
          <w:b/>
          <w:szCs w:val="24"/>
        </w:rPr>
      </w:pPr>
      <w:r>
        <w:rPr>
          <w:b/>
          <w:szCs w:val="24"/>
        </w:rPr>
        <w:t>Dainavimo studija „</w:t>
      </w:r>
      <w:r w:rsidR="005440D2">
        <w:rPr>
          <w:b/>
          <w:szCs w:val="24"/>
        </w:rPr>
        <w:t>Decima“</w:t>
      </w:r>
    </w:p>
    <w:p w:rsidR="00BC258C" w:rsidRPr="005440D2" w:rsidRDefault="005440D2" w:rsidP="00956FED">
      <w:pPr>
        <w:pStyle w:val="Standard"/>
        <w:rPr>
          <w:b/>
          <w:szCs w:val="24"/>
        </w:rPr>
      </w:pPr>
      <w:r>
        <w:rPr>
          <w:b/>
          <w:szCs w:val="24"/>
        </w:rPr>
        <w:t>Vadovė Gražina Kapčiuvienė</w:t>
      </w:r>
    </w:p>
    <w:p w:rsidR="008D2A4D" w:rsidRDefault="008D2A4D" w:rsidP="00956FED">
      <w:pPr>
        <w:rPr>
          <w:b/>
        </w:rPr>
      </w:pPr>
    </w:p>
    <w:p w:rsidR="008D2A4D" w:rsidRDefault="008D2A4D">
      <w:pPr>
        <w:rPr>
          <w:b/>
        </w:rPr>
      </w:pPr>
    </w:p>
    <w:p w:rsidR="00BA3538" w:rsidRPr="008D2A4D" w:rsidRDefault="000D1CF8">
      <w:pPr>
        <w:rPr>
          <w:sz w:val="28"/>
          <w:szCs w:val="28"/>
          <w:u w:val="single"/>
        </w:rPr>
      </w:pPr>
      <w:r w:rsidRPr="008D2A4D">
        <w:rPr>
          <w:sz w:val="28"/>
          <w:szCs w:val="28"/>
          <w:u w:val="single"/>
        </w:rPr>
        <w:t>K</w:t>
      </w:r>
      <w:r w:rsidR="005440D2" w:rsidRPr="008D2A4D">
        <w:rPr>
          <w:sz w:val="28"/>
          <w:szCs w:val="28"/>
          <w:u w:val="single"/>
        </w:rPr>
        <w:t>ūrybinė grupė</w:t>
      </w:r>
    </w:p>
    <w:p w:rsidR="003E5755" w:rsidRPr="008D2A4D" w:rsidRDefault="003E5755" w:rsidP="00956FED">
      <w:r w:rsidRPr="008D2A4D">
        <w:t>Iniciatorės – Gražina</w:t>
      </w:r>
      <w:r w:rsidR="00011614">
        <w:t xml:space="preserve"> Kapčiuvienė ir Lina Garūbienė</w:t>
      </w:r>
    </w:p>
    <w:p w:rsidR="005440D2" w:rsidRPr="00956FED" w:rsidRDefault="005440D2">
      <w:r w:rsidRPr="00956FED">
        <w:t>Organizatorė – Gražina Kapčiuvienė</w:t>
      </w:r>
    </w:p>
    <w:p w:rsidR="005440D2" w:rsidRPr="00081737" w:rsidRDefault="005440D2"/>
    <w:p w:rsidR="000D1CF8" w:rsidRDefault="000D1CF8">
      <w:r>
        <w:lastRenderedPageBreak/>
        <w:t>Finalinio koncerto</w:t>
      </w:r>
      <w:r w:rsidR="005440D2">
        <w:t xml:space="preserve"> režisierė – Irena Leikauskienė</w:t>
      </w:r>
    </w:p>
    <w:p w:rsidR="000D1CF8" w:rsidRDefault="00BA3538">
      <w:r>
        <w:t>Garso inžinierius</w:t>
      </w:r>
      <w:r w:rsidR="000D1CF8">
        <w:t xml:space="preserve"> </w:t>
      </w:r>
      <w:r w:rsidR="005440D2">
        <w:t>– Audrius Šimkūnas</w:t>
      </w:r>
    </w:p>
    <w:p w:rsidR="000D1CF8" w:rsidRDefault="00BA3538">
      <w:r>
        <w:t>Informacinių technologijų specialistas ir šviesos inžinierius</w:t>
      </w:r>
      <w:r w:rsidR="000D1CF8">
        <w:t xml:space="preserve"> – Ovidijus </w:t>
      </w:r>
      <w:r w:rsidR="005440D2">
        <w:t>Čepukas</w:t>
      </w:r>
    </w:p>
    <w:p w:rsidR="000D1CF8" w:rsidRDefault="005440D2">
      <w:r>
        <w:t>Dailininkė – Vida Navikienė</w:t>
      </w:r>
    </w:p>
    <w:p w:rsidR="000D1CF8" w:rsidRDefault="000D1CF8">
      <w:r>
        <w:t>Spaudiniai</w:t>
      </w:r>
      <w:r w:rsidR="003E5755">
        <w:t>, jų korekcija</w:t>
      </w:r>
      <w:r>
        <w:t xml:space="preserve"> – UKC </w:t>
      </w:r>
      <w:r w:rsidR="00BA3538">
        <w:t xml:space="preserve">direktorės </w:t>
      </w:r>
      <w:r>
        <w:t>pavaduotoja</w:t>
      </w:r>
      <w:r w:rsidR="00BA3538">
        <w:t xml:space="preserve"> kultūrai</w:t>
      </w:r>
      <w:r w:rsidR="005440D2">
        <w:t xml:space="preserve"> Regina </w:t>
      </w:r>
      <w:r w:rsidR="00F21519">
        <w:t>Katinaitė-</w:t>
      </w:r>
      <w:r w:rsidR="005440D2">
        <w:t>Lumpickienė</w:t>
      </w:r>
    </w:p>
    <w:p w:rsidR="000D1CF8" w:rsidRDefault="005440D2">
      <w:r>
        <w:t>Choreografė – Roberta Macelienė</w:t>
      </w:r>
    </w:p>
    <w:p w:rsidR="000D1CF8" w:rsidRDefault="000D1CF8">
      <w:r>
        <w:t>Fotografas – Adolfa</w:t>
      </w:r>
      <w:r w:rsidR="005440D2">
        <w:t>s Sinkevičius</w:t>
      </w:r>
    </w:p>
    <w:p w:rsidR="005440D2" w:rsidRPr="000D1CF8" w:rsidRDefault="005440D2"/>
    <w:p w:rsidR="006F4A59" w:rsidRDefault="006F4A59">
      <w:pPr>
        <w:ind w:left="720"/>
      </w:pPr>
    </w:p>
    <w:p w:rsidR="006F4A59" w:rsidRDefault="006F4A59">
      <w:pPr>
        <w:rPr>
          <w:u w:val="single"/>
        </w:rPr>
      </w:pPr>
      <w:r>
        <w:rPr>
          <w:sz w:val="28"/>
          <w:szCs w:val="28"/>
          <w:u w:val="single"/>
        </w:rPr>
        <w:t xml:space="preserve">Finalinis koncertas </w:t>
      </w:r>
    </w:p>
    <w:p w:rsidR="008B5BEF" w:rsidRDefault="008B5BEF"/>
    <w:p w:rsidR="006F4A59" w:rsidRDefault="00F21CF1" w:rsidP="008B5BEF">
      <w:pPr>
        <w:tabs>
          <w:tab w:val="center" w:pos="4818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011614">
        <w:rPr>
          <w:b/>
          <w:sz w:val="28"/>
          <w:szCs w:val="28"/>
        </w:rPr>
        <w:t>2017 metų spalio 21</w:t>
      </w:r>
      <w:r w:rsidR="006F4A59" w:rsidRPr="006F26A0">
        <w:rPr>
          <w:b/>
          <w:sz w:val="28"/>
          <w:szCs w:val="28"/>
        </w:rPr>
        <w:t xml:space="preserve"> dieną</w:t>
      </w:r>
      <w:r w:rsidR="008B5BEF">
        <w:rPr>
          <w:b/>
          <w:sz w:val="28"/>
          <w:szCs w:val="28"/>
        </w:rPr>
        <w:t>.</w:t>
      </w:r>
      <w:r w:rsidR="008B5BEF">
        <w:rPr>
          <w:b/>
          <w:sz w:val="28"/>
          <w:szCs w:val="28"/>
        </w:rPr>
        <w:tab/>
        <w:t xml:space="preserve"> </w:t>
      </w:r>
    </w:p>
    <w:p w:rsidR="008B5BEF" w:rsidRDefault="008B5BEF">
      <w:pPr>
        <w:rPr>
          <w:b/>
          <w:sz w:val="28"/>
          <w:szCs w:val="28"/>
        </w:rPr>
      </w:pPr>
      <w:r>
        <w:rPr>
          <w:b/>
          <w:sz w:val="28"/>
          <w:szCs w:val="28"/>
        </w:rPr>
        <w:t>Adresas: Aušros g.  49,</w:t>
      </w:r>
    </w:p>
    <w:p w:rsidR="008B5BEF" w:rsidRDefault="008B5BE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Kultūros centras,</w:t>
      </w:r>
    </w:p>
    <w:p w:rsidR="006F4A59" w:rsidRPr="008B5BEF" w:rsidRDefault="008B5BE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Utena</w:t>
      </w:r>
    </w:p>
    <w:p w:rsidR="008363B1" w:rsidRDefault="008363B1"/>
    <w:p w:rsidR="006F4A59" w:rsidRDefault="006F4A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II. DALYVIAI</w:t>
      </w:r>
    </w:p>
    <w:p w:rsidR="006F4A59" w:rsidRDefault="006F4A59">
      <w:pPr>
        <w:ind w:left="720"/>
      </w:pPr>
    </w:p>
    <w:p w:rsidR="006F26A0" w:rsidRPr="00F21519" w:rsidRDefault="006F4A59" w:rsidP="004E58B0">
      <w:pPr>
        <w:rPr>
          <w:color w:val="FF0000"/>
        </w:rPr>
      </w:pPr>
      <w:r>
        <w:t xml:space="preserve">     </w:t>
      </w:r>
      <w:r w:rsidR="00F21519">
        <w:t xml:space="preserve">     Konkurse</w:t>
      </w:r>
      <w:r>
        <w:t>-festivalyje gali dalyvauti ikimokyklinio ir mokyklinio amžiaus vaikai:</w:t>
      </w:r>
      <w:r w:rsidR="00E017E1">
        <w:t xml:space="preserve"> </w:t>
      </w:r>
      <w:r w:rsidR="006F26A0">
        <w:t>dainavimo studijos, vokaliniai ansambliai,</w:t>
      </w:r>
      <w:r w:rsidR="00F667AC">
        <w:t xml:space="preserve"> pop</w:t>
      </w:r>
      <w:r>
        <w:t>chorai, šou grupės, populiariosios muzikos ansambliai,</w:t>
      </w:r>
      <w:r w:rsidR="00F667AC">
        <w:t xml:space="preserve"> solistai,</w:t>
      </w:r>
      <w:r>
        <w:t xml:space="preserve"> duetai</w:t>
      </w:r>
      <w:r w:rsidR="00F667AC">
        <w:t>, tercetai, kvartetai</w:t>
      </w:r>
      <w:r w:rsidR="00F21519">
        <w:t>,</w:t>
      </w:r>
      <w:r w:rsidR="00F667AC">
        <w:t xml:space="preserve"> </w:t>
      </w:r>
      <w:r w:rsidR="006F26A0" w:rsidRPr="00F21519">
        <w:rPr>
          <w:color w:val="000000"/>
        </w:rPr>
        <w:t>atliekantys pop, rock, jazz, country, folk, gospel, blues, hip-hop ir kitokią populiarią muziką.</w:t>
      </w:r>
    </w:p>
    <w:p w:rsidR="006F26A0" w:rsidRPr="002504F3" w:rsidRDefault="006F26A0" w:rsidP="006F26A0">
      <w:pPr>
        <w:rPr>
          <w:rStyle w:val="Strong"/>
          <w:color w:val="000000"/>
          <w:sz w:val="22"/>
          <w:szCs w:val="22"/>
        </w:rPr>
      </w:pPr>
    </w:p>
    <w:p w:rsidR="006F4A59" w:rsidRDefault="0090529C">
      <w:r>
        <w:t xml:space="preserve">          </w:t>
      </w:r>
      <w:r w:rsidR="00F21519">
        <w:t xml:space="preserve"> Konkurso-</w:t>
      </w:r>
      <w:r w:rsidR="006F4A59">
        <w:t>festivalio dalyviai skirstomi į keturias amžiaus grupes:</w:t>
      </w:r>
    </w:p>
    <w:p w:rsidR="006F4A59" w:rsidRDefault="00F21519">
      <w:pPr>
        <w:numPr>
          <w:ilvl w:val="0"/>
          <w:numId w:val="3"/>
        </w:numPr>
        <w:tabs>
          <w:tab w:val="left" w:pos="1020"/>
        </w:tabs>
      </w:pPr>
      <w:r>
        <w:t>4–</w:t>
      </w:r>
      <w:r w:rsidR="005440D2">
        <w:t>7 m.</w:t>
      </w:r>
    </w:p>
    <w:p w:rsidR="006F4A59" w:rsidRDefault="00F21519">
      <w:pPr>
        <w:numPr>
          <w:ilvl w:val="0"/>
          <w:numId w:val="3"/>
        </w:numPr>
        <w:tabs>
          <w:tab w:val="left" w:pos="1020"/>
        </w:tabs>
      </w:pPr>
      <w:r>
        <w:t>8</w:t>
      </w:r>
      <w:r w:rsidR="006F4A59">
        <w:t>–1</w:t>
      </w:r>
      <w:r w:rsidR="005440D2">
        <w:t>1 m.</w:t>
      </w:r>
    </w:p>
    <w:p w:rsidR="006F4A59" w:rsidRDefault="00F21519">
      <w:pPr>
        <w:numPr>
          <w:ilvl w:val="0"/>
          <w:numId w:val="3"/>
        </w:numPr>
        <w:tabs>
          <w:tab w:val="left" w:pos="1020"/>
        </w:tabs>
      </w:pPr>
      <w:r>
        <w:t>12 –</w:t>
      </w:r>
      <w:r w:rsidR="005440D2">
        <w:t>15 m.</w:t>
      </w:r>
      <w:r w:rsidR="00E67B43">
        <w:t xml:space="preserve">   </w:t>
      </w:r>
    </w:p>
    <w:p w:rsidR="006F4A59" w:rsidRDefault="00F21519">
      <w:pPr>
        <w:numPr>
          <w:ilvl w:val="0"/>
          <w:numId w:val="3"/>
        </w:numPr>
        <w:tabs>
          <w:tab w:val="left" w:pos="1020"/>
        </w:tabs>
      </w:pPr>
      <w:r>
        <w:t>16–</w:t>
      </w:r>
      <w:r w:rsidR="005440D2">
        <w:t>19 m.</w:t>
      </w:r>
    </w:p>
    <w:p w:rsidR="006F4A59" w:rsidRDefault="00E67B43">
      <w:pPr>
        <w:rPr>
          <w:lang w:eastAsia="lt-LT"/>
        </w:rPr>
      </w:pPr>
      <w:r>
        <w:t xml:space="preserve">     </w:t>
      </w:r>
      <w:r w:rsidR="004E58B0">
        <w:t xml:space="preserve"> </w:t>
      </w:r>
      <w:r w:rsidR="0090529C">
        <w:t xml:space="preserve">   </w:t>
      </w:r>
      <w:r>
        <w:t>Vok</w:t>
      </w:r>
      <w:r w:rsidR="006F26A0">
        <w:t>alinių ansambli</w:t>
      </w:r>
      <w:r w:rsidR="00F667AC">
        <w:t>ų, šou grupių, pop</w:t>
      </w:r>
      <w:r w:rsidR="006F26A0">
        <w:t>chorų</w:t>
      </w:r>
      <w:r w:rsidR="001928C5">
        <w:t xml:space="preserve"> amžiaus grupė</w:t>
      </w:r>
      <w:r w:rsidR="006F4A59">
        <w:t xml:space="preserve"> </w:t>
      </w:r>
      <w:r w:rsidR="001928C5">
        <w:rPr>
          <w:lang w:eastAsia="lt-LT"/>
        </w:rPr>
        <w:t>nustatoma pagal</w:t>
      </w:r>
      <w:r w:rsidR="001928C5" w:rsidRPr="009F0E6C">
        <w:rPr>
          <w:lang w:eastAsia="lt-LT"/>
        </w:rPr>
        <w:t xml:space="preserve"> dalyvių amžiaus vidurkį.</w:t>
      </w:r>
    </w:p>
    <w:p w:rsidR="00956FED" w:rsidRDefault="0090529C" w:rsidP="0085286B">
      <w:pPr>
        <w:tabs>
          <w:tab w:val="left" w:pos="630"/>
        </w:tabs>
        <w:ind w:left="360"/>
        <w:jc w:val="both"/>
      </w:pPr>
      <w:r>
        <w:rPr>
          <w:b/>
          <w:caps/>
        </w:rPr>
        <w:t xml:space="preserve">   </w:t>
      </w:r>
      <w:r w:rsidR="0085286B" w:rsidRPr="00956FED">
        <w:rPr>
          <w:b/>
          <w:caps/>
        </w:rPr>
        <w:t xml:space="preserve">SVARBU! </w:t>
      </w:r>
      <w:r w:rsidR="0085286B" w:rsidRPr="00020F58">
        <w:t>konkurso organizatoriai pasilieka teisę pakeis</w:t>
      </w:r>
      <w:r w:rsidR="00956FED">
        <w:t>ti amžiaus kategorijų skirstymą</w:t>
      </w:r>
    </w:p>
    <w:p w:rsidR="0085286B" w:rsidRPr="00020F58" w:rsidRDefault="0085286B" w:rsidP="00956FED">
      <w:pPr>
        <w:tabs>
          <w:tab w:val="left" w:pos="630"/>
        </w:tabs>
        <w:jc w:val="both"/>
      </w:pPr>
      <w:r w:rsidRPr="00020F58">
        <w:t>priklausomai nuo dalyvių skaičiaus.</w:t>
      </w:r>
    </w:p>
    <w:p w:rsidR="0085286B" w:rsidRDefault="0085286B">
      <w:pPr>
        <w:rPr>
          <w:lang w:eastAsia="lt-LT"/>
        </w:rPr>
      </w:pPr>
    </w:p>
    <w:p w:rsidR="001A6596" w:rsidRDefault="00DF3FF3">
      <w:r>
        <w:rPr>
          <w:color w:val="FF0000"/>
          <w:lang w:eastAsia="lt-LT"/>
        </w:rPr>
        <w:t xml:space="preserve"> </w:t>
      </w:r>
      <w:r w:rsidR="00956FED">
        <w:rPr>
          <w:color w:val="FF0000"/>
          <w:lang w:eastAsia="lt-LT"/>
        </w:rPr>
        <w:t xml:space="preserve">      </w:t>
      </w:r>
      <w:r w:rsidR="0090529C">
        <w:rPr>
          <w:color w:val="FF0000"/>
          <w:lang w:eastAsia="lt-LT"/>
        </w:rPr>
        <w:t xml:space="preserve"> </w:t>
      </w:r>
      <w:r w:rsidR="004E58B0">
        <w:rPr>
          <w:color w:val="FF0000"/>
          <w:lang w:eastAsia="lt-LT"/>
        </w:rPr>
        <w:t xml:space="preserve"> </w:t>
      </w:r>
      <w:r w:rsidR="00601A0E">
        <w:rPr>
          <w:color w:val="000000"/>
          <w:lang w:eastAsia="lt-LT"/>
        </w:rPr>
        <w:t xml:space="preserve">Apie </w:t>
      </w:r>
      <w:r w:rsidR="00601A0E">
        <w:rPr>
          <w:lang w:eastAsia="lt-LT"/>
        </w:rPr>
        <w:t>k</w:t>
      </w:r>
      <w:r>
        <w:rPr>
          <w:lang w:eastAsia="lt-LT"/>
        </w:rPr>
        <w:t>o</w:t>
      </w:r>
      <w:r w:rsidR="00F667AC">
        <w:rPr>
          <w:lang w:eastAsia="lt-LT"/>
        </w:rPr>
        <w:t>n</w:t>
      </w:r>
      <w:r w:rsidR="00F21519">
        <w:rPr>
          <w:lang w:eastAsia="lt-LT"/>
        </w:rPr>
        <w:t>kurso-</w:t>
      </w:r>
      <w:r>
        <w:rPr>
          <w:lang w:eastAsia="lt-LT"/>
        </w:rPr>
        <w:t>festivalio dalyvi</w:t>
      </w:r>
      <w:r w:rsidR="00601A0E">
        <w:rPr>
          <w:lang w:eastAsia="lt-LT"/>
        </w:rPr>
        <w:t>us</w:t>
      </w:r>
      <w:r>
        <w:rPr>
          <w:lang w:eastAsia="lt-LT"/>
        </w:rPr>
        <w:t xml:space="preserve"> bus viešinama</w:t>
      </w:r>
      <w:r w:rsidR="001A6596">
        <w:rPr>
          <w:lang w:eastAsia="lt-LT"/>
        </w:rPr>
        <w:t xml:space="preserve"> internete, spaudoje.</w:t>
      </w:r>
    </w:p>
    <w:p w:rsidR="006F4A59" w:rsidRDefault="006F4A59" w:rsidP="00E10419"/>
    <w:p w:rsidR="004E58B0" w:rsidRDefault="004E58B0" w:rsidP="00E10419">
      <w:pPr>
        <w:jc w:val="center"/>
        <w:rPr>
          <w:b/>
          <w:sz w:val="28"/>
          <w:szCs w:val="28"/>
        </w:rPr>
      </w:pPr>
    </w:p>
    <w:p w:rsidR="00E10419" w:rsidRPr="00E10419" w:rsidRDefault="006F4A59" w:rsidP="00E104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III. REPERTUARAS</w:t>
      </w:r>
    </w:p>
    <w:p w:rsidR="006F4A59" w:rsidRDefault="006F4A59"/>
    <w:p w:rsidR="00F667AC" w:rsidRDefault="00956FED">
      <w:r>
        <w:t xml:space="preserve">        </w:t>
      </w:r>
      <w:r w:rsidR="006F4A59">
        <w:t>Konkurso dalyviai – vokalinia</w:t>
      </w:r>
      <w:r w:rsidR="00F667AC">
        <w:t>i ko</w:t>
      </w:r>
      <w:r w:rsidR="00F21519">
        <w:t>lektyvai, duetai, tercetai ir kiti</w:t>
      </w:r>
      <w:r w:rsidR="00011614">
        <w:t xml:space="preserve"> atlieka vieną dainą  pagal „minusinę“ </w:t>
      </w:r>
      <w:r w:rsidR="006F4A59">
        <w:t xml:space="preserve">fonogramą gyvai.   </w:t>
      </w:r>
    </w:p>
    <w:p w:rsidR="00F667AC" w:rsidRDefault="00F21519" w:rsidP="00F667AC">
      <w:pPr>
        <w:numPr>
          <w:ilvl w:val="0"/>
          <w:numId w:val="3"/>
        </w:numPr>
      </w:pPr>
      <w:r>
        <w:t>4–</w:t>
      </w:r>
      <w:r w:rsidR="006F4A59">
        <w:t>7 amžiaus kategorijos kolektyvai dainas atlieka pasir</w:t>
      </w:r>
      <w:r w:rsidR="00F667AC">
        <w:t>inktinai unisonu ar dviem balsais</w:t>
      </w:r>
    </w:p>
    <w:p w:rsidR="00F667AC" w:rsidRDefault="00F21519" w:rsidP="00F667AC">
      <w:pPr>
        <w:numPr>
          <w:ilvl w:val="0"/>
          <w:numId w:val="3"/>
        </w:numPr>
      </w:pPr>
      <w:r>
        <w:t>8–</w:t>
      </w:r>
      <w:r w:rsidR="00F667AC">
        <w:t>11 metų amžiaus kategorijos kolektyvams siūloma dainuoti dviem balsais</w:t>
      </w:r>
    </w:p>
    <w:p w:rsidR="00F667AC" w:rsidRDefault="00F21519" w:rsidP="00F667AC">
      <w:pPr>
        <w:numPr>
          <w:ilvl w:val="0"/>
          <w:numId w:val="3"/>
        </w:numPr>
      </w:pPr>
      <w:r>
        <w:t>12–</w:t>
      </w:r>
      <w:r w:rsidR="006F4A59">
        <w:t xml:space="preserve">15 metų amžiaus kategorijos kolektyvams </w:t>
      </w:r>
      <w:r>
        <w:t xml:space="preserve"> – </w:t>
      </w:r>
      <w:r w:rsidR="006F4A59">
        <w:t>dviem ir d</w:t>
      </w:r>
      <w:r w:rsidR="00F667AC">
        <w:t>augiau balsų</w:t>
      </w:r>
    </w:p>
    <w:p w:rsidR="00F667AC" w:rsidRDefault="00F21519" w:rsidP="00F667AC">
      <w:pPr>
        <w:numPr>
          <w:ilvl w:val="0"/>
          <w:numId w:val="3"/>
        </w:numPr>
      </w:pPr>
      <w:r>
        <w:t>16–</w:t>
      </w:r>
      <w:r w:rsidR="006F4A59">
        <w:t>19 metų amžiaus kategorijos kolektyvams</w:t>
      </w:r>
      <w:r>
        <w:t xml:space="preserve"> – </w:t>
      </w:r>
      <w:r w:rsidR="006F4A59">
        <w:t xml:space="preserve"> </w:t>
      </w:r>
      <w:r w:rsidR="006F4A59" w:rsidRPr="00941DB5">
        <w:t>nemažiau</w:t>
      </w:r>
      <w:r w:rsidR="006F4A59" w:rsidRPr="00F21519">
        <w:rPr>
          <w:color w:val="FF0000"/>
        </w:rPr>
        <w:t xml:space="preserve"> </w:t>
      </w:r>
      <w:r w:rsidR="006F4A59">
        <w:t>trijų balsų.</w:t>
      </w:r>
    </w:p>
    <w:p w:rsidR="006F4A59" w:rsidRDefault="00956FED" w:rsidP="00F667AC">
      <w:r>
        <w:t xml:space="preserve">          </w:t>
      </w:r>
      <w:r w:rsidR="006F4A59">
        <w:t xml:space="preserve"> Dainos trukmė iki 4 minučių.</w:t>
      </w:r>
    </w:p>
    <w:p w:rsidR="00020F58" w:rsidRDefault="00020F58" w:rsidP="00F667AC"/>
    <w:p w:rsidR="00020F58" w:rsidRDefault="00020F58" w:rsidP="00020F58">
      <w:pPr>
        <w:tabs>
          <w:tab w:val="left" w:pos="630"/>
        </w:tabs>
        <w:ind w:left="360"/>
        <w:jc w:val="both"/>
        <w:rPr>
          <w:b/>
          <w:caps/>
        </w:rPr>
      </w:pPr>
    </w:p>
    <w:p w:rsidR="00020F58" w:rsidRPr="00F667AC" w:rsidRDefault="00020F58" w:rsidP="00F667AC"/>
    <w:p w:rsidR="006F4A59" w:rsidRDefault="006F4A59"/>
    <w:p w:rsidR="006F4A59" w:rsidRDefault="0090529C">
      <w:r>
        <w:lastRenderedPageBreak/>
        <w:t xml:space="preserve">          </w:t>
      </w:r>
      <w:r w:rsidR="006F4A59" w:rsidRPr="00601A0E">
        <w:t>Konkurso dalyviai – solistai</w:t>
      </w:r>
      <w:r w:rsidR="00601A0E">
        <w:t xml:space="preserve"> </w:t>
      </w:r>
      <w:r w:rsidR="00011614">
        <w:t xml:space="preserve">atlieka vieną dainą pagal „minusinę“ </w:t>
      </w:r>
      <w:r w:rsidR="00F667AC">
        <w:t xml:space="preserve">fonogramą gyvai. </w:t>
      </w:r>
      <w:r w:rsidR="006F4A59">
        <w:t>Pritariamasis vokalas gali būti įrašytas fragmentiškai ir negali dubliuoti pagrindinės p</w:t>
      </w:r>
      <w:r w:rsidR="00F667AC">
        <w:t>artijos. Dainos trukmė iki</w:t>
      </w:r>
      <w:r w:rsidR="006F4A59">
        <w:t xml:space="preserve"> 4 minučių.</w:t>
      </w:r>
    </w:p>
    <w:p w:rsidR="006F4A59" w:rsidRDefault="006F4A59"/>
    <w:p w:rsidR="00870327" w:rsidRDefault="0090529C">
      <w:pPr>
        <w:rPr>
          <w:b/>
        </w:rPr>
      </w:pPr>
      <w:r>
        <w:rPr>
          <w:b/>
        </w:rPr>
        <w:t xml:space="preserve">           </w:t>
      </w:r>
      <w:r w:rsidR="00870327" w:rsidRPr="00870327">
        <w:rPr>
          <w:b/>
        </w:rPr>
        <w:t>Vado</w:t>
      </w:r>
      <w:r w:rsidR="00927B3E">
        <w:rPr>
          <w:b/>
        </w:rPr>
        <w:t>vas gali siūlyti du kolektyvus (pvz.</w:t>
      </w:r>
      <w:r w:rsidR="004E7C22">
        <w:rPr>
          <w:b/>
        </w:rPr>
        <w:t>,</w:t>
      </w:r>
      <w:r w:rsidR="00927B3E">
        <w:rPr>
          <w:b/>
        </w:rPr>
        <w:t xml:space="preserve"> 1 solistas ir 1 grupė</w:t>
      </w:r>
      <w:r w:rsidR="00E1366A">
        <w:rPr>
          <w:b/>
        </w:rPr>
        <w:t xml:space="preserve"> arba 2</w:t>
      </w:r>
      <w:r w:rsidR="00F21519">
        <w:rPr>
          <w:b/>
        </w:rPr>
        <w:t xml:space="preserve"> </w:t>
      </w:r>
      <w:r w:rsidR="00E1366A">
        <w:rPr>
          <w:b/>
        </w:rPr>
        <w:t>solistai</w:t>
      </w:r>
      <w:r w:rsidR="00956FED">
        <w:rPr>
          <w:b/>
        </w:rPr>
        <w:t xml:space="preserve"> ir pan.) </w:t>
      </w:r>
      <w:r w:rsidR="0096106A">
        <w:rPr>
          <w:b/>
        </w:rPr>
        <w:t xml:space="preserve">pageidautina (bet neprivaloma!) </w:t>
      </w:r>
      <w:r w:rsidR="00870327" w:rsidRPr="00870327">
        <w:rPr>
          <w:b/>
        </w:rPr>
        <w:t>skirtingose amžiaus kategorijose.</w:t>
      </w:r>
      <w:r w:rsidR="00956FED">
        <w:rPr>
          <w:b/>
        </w:rPr>
        <w:t xml:space="preserve"> Dalyvių skaičius ribotas</w:t>
      </w:r>
      <w:r w:rsidR="008363B1">
        <w:rPr>
          <w:b/>
        </w:rPr>
        <w:t xml:space="preserve"> </w:t>
      </w:r>
      <w:r w:rsidR="001A6596">
        <w:rPr>
          <w:b/>
        </w:rPr>
        <w:t>siekiant</w:t>
      </w:r>
      <w:r w:rsidR="00927B3E">
        <w:rPr>
          <w:b/>
        </w:rPr>
        <w:t>,</w:t>
      </w:r>
      <w:r w:rsidR="001A6596">
        <w:rPr>
          <w:b/>
        </w:rPr>
        <w:t xml:space="preserve"> </w:t>
      </w:r>
      <w:r w:rsidR="00263878">
        <w:rPr>
          <w:b/>
        </w:rPr>
        <w:t>kad renginys neužsitęstų.</w:t>
      </w:r>
    </w:p>
    <w:p w:rsidR="00FA1F7C" w:rsidRPr="00A22FFE" w:rsidRDefault="001928C5">
      <w:pPr>
        <w:rPr>
          <w:b/>
        </w:rPr>
      </w:pPr>
      <w:r>
        <w:rPr>
          <w:b/>
        </w:rPr>
        <w:t>Fo</w:t>
      </w:r>
      <w:r w:rsidR="008D2EC2">
        <w:rPr>
          <w:b/>
        </w:rPr>
        <w:t>nogramas atsiųst</w:t>
      </w:r>
      <w:r w:rsidR="00F21519">
        <w:rPr>
          <w:b/>
        </w:rPr>
        <w:t>i likus savaitei iki konkurso-</w:t>
      </w:r>
      <w:r w:rsidR="008D2EC2">
        <w:rPr>
          <w:b/>
        </w:rPr>
        <w:t xml:space="preserve">festivalio </w:t>
      </w:r>
      <w:r w:rsidR="002C65C3">
        <w:rPr>
          <w:b/>
        </w:rPr>
        <w:t>dienos</w:t>
      </w:r>
      <w:r w:rsidR="00F21519">
        <w:rPr>
          <w:b/>
        </w:rPr>
        <w:t>,</w:t>
      </w:r>
      <w:r w:rsidR="002C65C3">
        <w:rPr>
          <w:b/>
        </w:rPr>
        <w:t xml:space="preserve"> t.</w:t>
      </w:r>
      <w:r w:rsidR="00F21519">
        <w:rPr>
          <w:b/>
        </w:rPr>
        <w:t xml:space="preserve"> </w:t>
      </w:r>
      <w:r w:rsidR="002C65C3">
        <w:rPr>
          <w:b/>
        </w:rPr>
        <w:t>y. iki spalio 16</w:t>
      </w:r>
      <w:r w:rsidR="00F21519">
        <w:rPr>
          <w:b/>
        </w:rPr>
        <w:t xml:space="preserve"> </w:t>
      </w:r>
      <w:r w:rsidR="002C65C3">
        <w:rPr>
          <w:b/>
        </w:rPr>
        <w:t xml:space="preserve">d. </w:t>
      </w:r>
      <w:r w:rsidR="00A22FFE">
        <w:rPr>
          <w:b/>
        </w:rPr>
        <w:t xml:space="preserve"> Siųsti per wetransfer programą, WAV formatu.</w:t>
      </w:r>
    </w:p>
    <w:p w:rsidR="006F4A59" w:rsidRPr="00A22FFE" w:rsidRDefault="006F4A59">
      <w:pPr>
        <w:rPr>
          <w:b/>
          <w:sz w:val="28"/>
          <w:szCs w:val="28"/>
          <w:u w:val="single"/>
        </w:rPr>
      </w:pPr>
    </w:p>
    <w:p w:rsidR="006F4A59" w:rsidRDefault="006F4A59">
      <w:pPr>
        <w:rPr>
          <w:sz w:val="28"/>
          <w:szCs w:val="28"/>
          <w:u w:val="single"/>
        </w:rPr>
      </w:pPr>
    </w:p>
    <w:p w:rsidR="006F4A59" w:rsidRDefault="006F4A59">
      <w:pPr>
        <w:pStyle w:val="Heading3"/>
        <w:jc w:val="center"/>
        <w:rPr>
          <w:u w:val="none"/>
        </w:rPr>
      </w:pPr>
      <w:r>
        <w:rPr>
          <w:u w:val="none"/>
        </w:rPr>
        <w:t>IV. APDOVANOJIMAI</w:t>
      </w:r>
    </w:p>
    <w:p w:rsidR="006F4A59" w:rsidRDefault="006F4A59">
      <w:pPr>
        <w:rPr>
          <w:sz w:val="28"/>
          <w:szCs w:val="28"/>
        </w:rPr>
      </w:pPr>
    </w:p>
    <w:p w:rsidR="006F4A59" w:rsidRDefault="0090529C">
      <w:r>
        <w:t xml:space="preserve">          </w:t>
      </w:r>
      <w:r w:rsidR="00980168">
        <w:t xml:space="preserve">I, II, </w:t>
      </w:r>
      <w:r w:rsidR="006F4A59">
        <w:t xml:space="preserve">III vietos skiriamos kiekvienoje amžiaus grupėje. </w:t>
      </w:r>
      <w:r w:rsidR="00A22FFE">
        <w:t>I ir II laipsnio diplomantų vardai</w:t>
      </w:r>
      <w:r w:rsidR="006F4A59">
        <w:t xml:space="preserve"> </w:t>
      </w:r>
      <w:r w:rsidR="00980168">
        <w:t xml:space="preserve">– </w:t>
      </w:r>
      <w:r w:rsidR="006F4A59">
        <w:t>kiekvienoje am</w:t>
      </w:r>
      <w:r w:rsidR="00F21519">
        <w:t>žiaus grupėje. Visiems konkurso-</w:t>
      </w:r>
      <w:r w:rsidR="006F4A59">
        <w:t xml:space="preserve">festivalio dalyviams  skiriamos nominacijos: </w:t>
      </w:r>
    </w:p>
    <w:p w:rsidR="006F4A59" w:rsidRDefault="006F4A59" w:rsidP="00F43A95"/>
    <w:p w:rsidR="006F4A59" w:rsidRDefault="006F4A59">
      <w:pPr>
        <w:numPr>
          <w:ilvl w:val="0"/>
          <w:numId w:val="3"/>
        </w:numPr>
        <w:tabs>
          <w:tab w:val="left" w:pos="1020"/>
        </w:tabs>
      </w:pPr>
      <w:r>
        <w:t>už pr</w:t>
      </w:r>
      <w:r w:rsidR="00561B0B">
        <w:t>ofesionaliausią dainos atlikimą</w:t>
      </w:r>
      <w:r w:rsidR="00FA1F7C">
        <w:t xml:space="preserve"> </w:t>
      </w:r>
    </w:p>
    <w:p w:rsidR="006F4A59" w:rsidRDefault="006F4A59">
      <w:pPr>
        <w:numPr>
          <w:ilvl w:val="0"/>
          <w:numId w:val="3"/>
        </w:numPr>
        <w:tabs>
          <w:tab w:val="left" w:pos="1020"/>
        </w:tabs>
      </w:pPr>
      <w:r>
        <w:t>už ryškų sceninį įvaizdį</w:t>
      </w:r>
    </w:p>
    <w:p w:rsidR="006F4A59" w:rsidRDefault="00561B0B">
      <w:pPr>
        <w:numPr>
          <w:ilvl w:val="0"/>
          <w:numId w:val="3"/>
        </w:numPr>
        <w:tabs>
          <w:tab w:val="left" w:pos="1020"/>
        </w:tabs>
      </w:pPr>
      <w:r>
        <w:t>už geriausią šou</w:t>
      </w:r>
    </w:p>
    <w:p w:rsidR="006F4A59" w:rsidRDefault="006F4A59">
      <w:pPr>
        <w:numPr>
          <w:ilvl w:val="0"/>
          <w:numId w:val="3"/>
        </w:numPr>
        <w:tabs>
          <w:tab w:val="left" w:pos="1020"/>
        </w:tabs>
      </w:pPr>
      <w:r>
        <w:t>už liet</w:t>
      </w:r>
      <w:r w:rsidR="00561B0B">
        <w:t>uvišką ar pasaulinį hitą ir t.</w:t>
      </w:r>
      <w:r w:rsidR="00F21519">
        <w:t xml:space="preserve"> </w:t>
      </w:r>
      <w:r w:rsidR="00561B0B">
        <w:t>t</w:t>
      </w:r>
      <w:r w:rsidR="00F21519">
        <w:t>.</w:t>
      </w:r>
    </w:p>
    <w:p w:rsidR="00B43823" w:rsidRDefault="00B43823">
      <w:pPr>
        <w:numPr>
          <w:ilvl w:val="0"/>
          <w:numId w:val="3"/>
        </w:numPr>
        <w:tabs>
          <w:tab w:val="left" w:pos="1020"/>
        </w:tabs>
      </w:pPr>
      <w:r>
        <w:t>už originalumą ir išskirtinumą</w:t>
      </w:r>
    </w:p>
    <w:p w:rsidR="006F4A59" w:rsidRDefault="006F4A59">
      <w:pPr>
        <w:ind w:left="420"/>
      </w:pPr>
    </w:p>
    <w:p w:rsidR="008363B1" w:rsidRPr="00927B3E" w:rsidRDefault="0011460C" w:rsidP="00956FED">
      <w:pPr>
        <w:ind w:firstLine="420"/>
        <w:rPr>
          <w:color w:val="FF0000"/>
        </w:rPr>
      </w:pPr>
      <w:r>
        <w:t>K</w:t>
      </w:r>
      <w:r w:rsidR="00A22FFE">
        <w:t xml:space="preserve">iekvienam dalyviui ar </w:t>
      </w:r>
      <w:r w:rsidR="00F21519">
        <w:t xml:space="preserve">kolektyvui bus įteikta </w:t>
      </w:r>
      <w:r w:rsidR="0085286B">
        <w:t xml:space="preserve">atminimo dovanėlė. </w:t>
      </w:r>
      <w:r w:rsidR="00A22FFE">
        <w:t>Tradiciškai gaminsim</w:t>
      </w:r>
      <w:r w:rsidR="00F21519">
        <w:t>e</w:t>
      </w:r>
      <w:r w:rsidR="00A22FFE">
        <w:t xml:space="preserve"> marškinėlius su „Muzikinių nominacijų“ logotipu.</w:t>
      </w:r>
    </w:p>
    <w:p w:rsidR="008363B1" w:rsidRDefault="008363B1">
      <w:pPr>
        <w:ind w:left="420"/>
        <w:rPr>
          <w:b/>
        </w:rPr>
      </w:pPr>
    </w:p>
    <w:p w:rsidR="008363B1" w:rsidRPr="00A22FFE" w:rsidRDefault="008363B1">
      <w:pPr>
        <w:ind w:left="420"/>
        <w:rPr>
          <w:color w:val="FF0000"/>
        </w:rPr>
      </w:pPr>
      <w:r w:rsidRPr="00A22FFE">
        <w:t>Vyks iškilminga apdovanojimų ceremonija.</w:t>
      </w:r>
      <w:r w:rsidR="00CF7A4A" w:rsidRPr="00A22FFE">
        <w:t xml:space="preserve"> </w:t>
      </w:r>
    </w:p>
    <w:p w:rsidR="006F4A59" w:rsidRDefault="006F4A59" w:rsidP="002B44CB">
      <w:pPr>
        <w:jc w:val="center"/>
      </w:pPr>
    </w:p>
    <w:p w:rsidR="002B44CB" w:rsidRDefault="002B44CB" w:rsidP="002B44CB">
      <w:pPr>
        <w:jc w:val="center"/>
      </w:pPr>
    </w:p>
    <w:p w:rsidR="002B44CB" w:rsidRDefault="002B44CB" w:rsidP="002B44C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V. VERTINIMAS</w:t>
      </w:r>
    </w:p>
    <w:p w:rsidR="002B44CB" w:rsidRPr="00927B3E" w:rsidRDefault="002B44CB" w:rsidP="00FD33B3">
      <w:pPr>
        <w:rPr>
          <w:b/>
          <w:sz w:val="28"/>
          <w:szCs w:val="28"/>
        </w:rPr>
      </w:pPr>
    </w:p>
    <w:p w:rsidR="006F4A59" w:rsidRPr="00144FA8" w:rsidRDefault="0090529C">
      <w:pPr>
        <w:rPr>
          <w:color w:val="FF0000"/>
        </w:rPr>
      </w:pPr>
      <w:r>
        <w:t xml:space="preserve">        </w:t>
      </w:r>
      <w:r w:rsidR="00F21519">
        <w:t>Konkurso-</w:t>
      </w:r>
      <w:r w:rsidR="002B44CB" w:rsidRPr="00927B3E">
        <w:t>festivalio d</w:t>
      </w:r>
      <w:r w:rsidR="00A22FFE">
        <w:t>alyvius vertins</w:t>
      </w:r>
      <w:r w:rsidR="001F08FB">
        <w:t xml:space="preserve"> tarptautinė</w:t>
      </w:r>
      <w:r w:rsidR="00927B3E" w:rsidRPr="00927B3E">
        <w:t xml:space="preserve">  komisija.</w:t>
      </w:r>
      <w:r w:rsidR="00011614">
        <w:t xml:space="preserve"> Vertinim</w:t>
      </w:r>
      <w:r w:rsidR="00A22FFE">
        <w:t>as bus uždaras, 10 balų sistemoje.</w:t>
      </w:r>
    </w:p>
    <w:p w:rsidR="002B44CB" w:rsidRDefault="002B44CB"/>
    <w:p w:rsidR="002B44CB" w:rsidRDefault="0090529C" w:rsidP="002B44CB">
      <w:pPr>
        <w:rPr>
          <w:b/>
        </w:rPr>
      </w:pPr>
      <w:r>
        <w:rPr>
          <w:b/>
        </w:rPr>
        <w:t xml:space="preserve">        </w:t>
      </w:r>
      <w:r w:rsidR="002B44CB" w:rsidRPr="00D53D13">
        <w:rPr>
          <w:b/>
        </w:rPr>
        <w:t>Vertinimo kriterijai</w:t>
      </w:r>
      <w:r w:rsidR="00FD33B3">
        <w:rPr>
          <w:b/>
        </w:rPr>
        <w:t>:</w:t>
      </w:r>
    </w:p>
    <w:p w:rsidR="002B44CB" w:rsidRDefault="002B44CB" w:rsidP="002B44CB">
      <w:pPr>
        <w:suppressAutoHyphens w:val="0"/>
        <w:rPr>
          <w:b/>
        </w:rPr>
      </w:pPr>
    </w:p>
    <w:p w:rsidR="002B44CB" w:rsidRPr="002B44CB" w:rsidRDefault="002B44CB" w:rsidP="00927B3E">
      <w:pPr>
        <w:numPr>
          <w:ilvl w:val="3"/>
          <w:numId w:val="2"/>
        </w:numPr>
        <w:suppressAutoHyphens w:val="0"/>
        <w:rPr>
          <w:b/>
        </w:rPr>
      </w:pPr>
      <w:r w:rsidRPr="002B44CB">
        <w:rPr>
          <w:lang w:val="ru-RU"/>
        </w:rPr>
        <w:t xml:space="preserve"> </w:t>
      </w:r>
      <w:r w:rsidR="00FD33B3">
        <w:t>i</w:t>
      </w:r>
      <w:r w:rsidRPr="00D53D13">
        <w:t>ntonacija ir vokaliniai gebėjimai</w:t>
      </w:r>
    </w:p>
    <w:p w:rsidR="002B44CB" w:rsidRPr="00D53D13" w:rsidRDefault="002B44CB" w:rsidP="00927B3E">
      <w:pPr>
        <w:numPr>
          <w:ilvl w:val="3"/>
          <w:numId w:val="2"/>
        </w:numPr>
        <w:suppressAutoHyphens w:val="0"/>
        <w:rPr>
          <w:lang w:val="ru-RU"/>
        </w:rPr>
      </w:pPr>
      <w:r>
        <w:t>m</w:t>
      </w:r>
      <w:r w:rsidRPr="00D53D13">
        <w:t xml:space="preserve">uzikalumas </w:t>
      </w:r>
      <w:r>
        <w:t>ir meninis kūrinio pateikimas</w:t>
      </w:r>
      <w:r w:rsidR="00144FA8">
        <w:t xml:space="preserve"> </w:t>
      </w:r>
    </w:p>
    <w:p w:rsidR="002B44CB" w:rsidRPr="002B44CB" w:rsidRDefault="00927B3E" w:rsidP="00927B3E">
      <w:pPr>
        <w:numPr>
          <w:ilvl w:val="3"/>
          <w:numId w:val="2"/>
        </w:numPr>
        <w:suppressAutoHyphens w:val="0"/>
        <w:rPr>
          <w:b/>
        </w:rPr>
      </w:pPr>
      <w:r>
        <w:t>atlikimo meistriškumas</w:t>
      </w:r>
    </w:p>
    <w:p w:rsidR="002B44CB" w:rsidRPr="00B43823" w:rsidRDefault="002B44CB" w:rsidP="002B1167">
      <w:pPr>
        <w:numPr>
          <w:ilvl w:val="3"/>
          <w:numId w:val="2"/>
        </w:numPr>
        <w:suppressAutoHyphens w:val="0"/>
        <w:rPr>
          <w:b/>
        </w:rPr>
      </w:pPr>
      <w:r>
        <w:t>dainos atitikimas amžiaus kat</w:t>
      </w:r>
      <w:r w:rsidR="00927B3E">
        <w:t>egorijai ir atlikėjo galimybėms</w:t>
      </w:r>
    </w:p>
    <w:p w:rsidR="00B43823" w:rsidRDefault="00927B3E" w:rsidP="002B1167">
      <w:pPr>
        <w:numPr>
          <w:ilvl w:val="3"/>
          <w:numId w:val="2"/>
        </w:numPr>
        <w:suppressAutoHyphens w:val="0"/>
        <w:rPr>
          <w:b/>
        </w:rPr>
      </w:pPr>
      <w:r>
        <w:t>originalumas, išskirtinumas</w:t>
      </w:r>
    </w:p>
    <w:p w:rsidR="002B44CB" w:rsidRPr="00B43823" w:rsidRDefault="002B44CB" w:rsidP="002B1167">
      <w:pPr>
        <w:numPr>
          <w:ilvl w:val="3"/>
          <w:numId w:val="2"/>
        </w:numPr>
        <w:suppressAutoHyphens w:val="0"/>
        <w:rPr>
          <w:b/>
        </w:rPr>
      </w:pPr>
      <w:r>
        <w:t>s</w:t>
      </w:r>
      <w:r w:rsidRPr="00D53D13">
        <w:t>ceninė kultūra</w:t>
      </w:r>
    </w:p>
    <w:p w:rsidR="00B43823" w:rsidRPr="00B43823" w:rsidRDefault="00B43823" w:rsidP="00B43823">
      <w:pPr>
        <w:suppressAutoHyphens w:val="0"/>
        <w:ind w:left="720"/>
        <w:rPr>
          <w:b/>
        </w:rPr>
      </w:pPr>
    </w:p>
    <w:p w:rsidR="00B43823" w:rsidRPr="00144FA8" w:rsidRDefault="00B43823" w:rsidP="00B43823">
      <w:pPr>
        <w:pStyle w:val="NormalWeb"/>
        <w:spacing w:before="0" w:beforeAutospacing="0" w:after="0" w:afterAutospacing="0"/>
        <w:jc w:val="both"/>
        <w:rPr>
          <w:b/>
          <w:color w:val="FF0000"/>
        </w:rPr>
      </w:pPr>
      <w:r w:rsidRPr="0011460C">
        <w:rPr>
          <w:b/>
          <w:color w:val="000000"/>
        </w:rPr>
        <w:t xml:space="preserve"> </w:t>
      </w:r>
      <w:r w:rsidR="0090529C">
        <w:rPr>
          <w:b/>
          <w:color w:val="000000"/>
        </w:rPr>
        <w:t xml:space="preserve">        </w:t>
      </w:r>
      <w:r w:rsidRPr="0011460C">
        <w:rPr>
          <w:b/>
          <w:color w:val="000000"/>
        </w:rPr>
        <w:t xml:space="preserve">Konkurso vertinimo komisijos sprendimas yra galutinis ir neginčijamas. </w:t>
      </w:r>
    </w:p>
    <w:p w:rsidR="00BA3538" w:rsidRDefault="00BA3538"/>
    <w:p w:rsidR="00F43A95" w:rsidRPr="002C65C3" w:rsidRDefault="002B1167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Kontaktai</w:t>
      </w:r>
    </w:p>
    <w:p w:rsidR="002B1167" w:rsidRDefault="006F4A59" w:rsidP="00FE5D60">
      <w:pPr>
        <w:rPr>
          <w:b/>
        </w:rPr>
      </w:pPr>
      <w:r w:rsidRPr="008363B1">
        <w:rPr>
          <w:b/>
        </w:rPr>
        <w:t>Gražina Kapčiuvienė  + 370</w:t>
      </w:r>
      <w:r w:rsidR="00F21519">
        <w:rPr>
          <w:b/>
        </w:rPr>
        <w:t xml:space="preserve"> </w:t>
      </w:r>
      <w:r w:rsidRPr="008363B1">
        <w:rPr>
          <w:b/>
        </w:rPr>
        <w:t>682</w:t>
      </w:r>
      <w:r w:rsidR="00F21519">
        <w:rPr>
          <w:b/>
        </w:rPr>
        <w:t xml:space="preserve"> </w:t>
      </w:r>
      <w:r w:rsidRPr="008363B1">
        <w:rPr>
          <w:b/>
        </w:rPr>
        <w:t>18</w:t>
      </w:r>
      <w:r w:rsidR="00F43A95" w:rsidRPr="008363B1">
        <w:rPr>
          <w:b/>
        </w:rPr>
        <w:t xml:space="preserve"> </w:t>
      </w:r>
      <w:r w:rsidR="00F21519">
        <w:rPr>
          <w:b/>
        </w:rPr>
        <w:t>254 (</w:t>
      </w:r>
      <w:r w:rsidRPr="008363B1">
        <w:rPr>
          <w:b/>
        </w:rPr>
        <w:t xml:space="preserve">Lietuva) </w:t>
      </w:r>
    </w:p>
    <w:p w:rsidR="00F43A95" w:rsidRPr="008363B1" w:rsidRDefault="00F21519">
      <w:pPr>
        <w:rPr>
          <w:b/>
        </w:rPr>
      </w:pPr>
      <w:r>
        <w:rPr>
          <w:b/>
        </w:rPr>
        <w:t>Elektroninis paštas</w:t>
      </w:r>
      <w:r w:rsidR="002B1167">
        <w:rPr>
          <w:b/>
        </w:rPr>
        <w:t xml:space="preserve"> </w:t>
      </w:r>
      <w:r w:rsidR="006F4A59" w:rsidRPr="008363B1">
        <w:rPr>
          <w:b/>
        </w:rPr>
        <w:t xml:space="preserve"> </w:t>
      </w:r>
      <w:hyperlink r:id="rId9" w:history="1">
        <w:r w:rsidR="006F4A59" w:rsidRPr="008363B1">
          <w:rPr>
            <w:rStyle w:val="Hyperlink"/>
            <w:b/>
          </w:rPr>
          <w:t>deccima@gmail.com</w:t>
        </w:r>
      </w:hyperlink>
    </w:p>
    <w:p w:rsidR="00FF0D01" w:rsidRPr="001A6596" w:rsidRDefault="006F4A59">
      <w:pPr>
        <w:rPr>
          <w:b/>
        </w:rPr>
      </w:pPr>
      <w:r w:rsidRPr="008363B1">
        <w:rPr>
          <w:b/>
        </w:rPr>
        <w:t xml:space="preserve"> </w:t>
      </w:r>
    </w:p>
    <w:p w:rsidR="006F4A59" w:rsidRDefault="006F4A59">
      <w:pPr>
        <w:jc w:val="center"/>
      </w:pPr>
    </w:p>
    <w:p w:rsidR="0085286B" w:rsidRDefault="0085286B">
      <w:pPr>
        <w:jc w:val="center"/>
      </w:pPr>
    </w:p>
    <w:p w:rsidR="0085286B" w:rsidRDefault="0085286B">
      <w:pPr>
        <w:jc w:val="center"/>
      </w:pPr>
    </w:p>
    <w:p w:rsidR="006F4A59" w:rsidRDefault="006F4A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V. DALYVAVIMO SĄLYGOS</w:t>
      </w:r>
    </w:p>
    <w:p w:rsidR="006F4A59" w:rsidRDefault="006F4A59">
      <w:pPr>
        <w:jc w:val="center"/>
        <w:rPr>
          <w:b/>
          <w:u w:val="single"/>
        </w:rPr>
      </w:pPr>
    </w:p>
    <w:p w:rsidR="006F4A59" w:rsidRPr="002B1167" w:rsidRDefault="00F21519">
      <w:r>
        <w:t>Užpildytos dalyvio anketos-</w:t>
      </w:r>
      <w:r w:rsidR="006F4A59" w:rsidRPr="002B1167">
        <w:t>paraiškos ir kokybiškos spalvotos nuotrau</w:t>
      </w:r>
      <w:r w:rsidR="00011614">
        <w:t>kos laukiame iki 2017</w:t>
      </w:r>
      <w:r w:rsidR="0011460C" w:rsidRPr="002B1167">
        <w:t xml:space="preserve"> </w:t>
      </w:r>
      <w:r w:rsidR="00F43A95" w:rsidRPr="002B1167">
        <w:t xml:space="preserve">m. </w:t>
      </w:r>
      <w:r w:rsidR="00F43A95" w:rsidRPr="002B1167">
        <w:rPr>
          <w:b/>
        </w:rPr>
        <w:t xml:space="preserve">spalio </w:t>
      </w:r>
      <w:r w:rsidR="00011614">
        <w:rPr>
          <w:b/>
        </w:rPr>
        <w:t xml:space="preserve">2 </w:t>
      </w:r>
      <w:r w:rsidR="006F4A59" w:rsidRPr="002B1167">
        <w:rPr>
          <w:b/>
        </w:rPr>
        <w:t>d.</w:t>
      </w:r>
    </w:p>
    <w:p w:rsidR="006F4A59" w:rsidRPr="002B1167" w:rsidRDefault="006F4A59"/>
    <w:p w:rsidR="006F4A59" w:rsidRDefault="00F21519">
      <w:r>
        <w:t>Anketas-</w:t>
      </w:r>
      <w:r w:rsidR="006F4A59">
        <w:t>paraišk</w:t>
      </w:r>
      <w:r>
        <w:t xml:space="preserve">as siųsti Gražinai Kapčiuvienei el. p. </w:t>
      </w:r>
      <w:r w:rsidR="006F4A59">
        <w:t xml:space="preserve"> </w:t>
      </w:r>
      <w:hyperlink r:id="rId10" w:history="1">
        <w:r w:rsidR="006F4A59">
          <w:rPr>
            <w:rStyle w:val="Hyperlink"/>
          </w:rPr>
          <w:t>deccima@gmail.com</w:t>
        </w:r>
      </w:hyperlink>
    </w:p>
    <w:p w:rsidR="00F43A95" w:rsidRDefault="00F43A95"/>
    <w:p w:rsidR="00F43A95" w:rsidRPr="00F21519" w:rsidRDefault="00F43A95">
      <w:pPr>
        <w:rPr>
          <w:b/>
        </w:rPr>
      </w:pPr>
      <w:r w:rsidRPr="000310F3">
        <w:rPr>
          <w:b/>
        </w:rPr>
        <w:t xml:space="preserve">Būtina nuotrauka ir trumpas aprašymas </w:t>
      </w:r>
      <w:r w:rsidR="004D101D">
        <w:rPr>
          <w:b/>
        </w:rPr>
        <w:t>apie kolektyvą.</w:t>
      </w:r>
    </w:p>
    <w:p w:rsidR="006F4A59" w:rsidRPr="000310F3" w:rsidRDefault="006F4A59">
      <w:pPr>
        <w:jc w:val="center"/>
        <w:rPr>
          <w:b/>
        </w:rPr>
      </w:pPr>
    </w:p>
    <w:p w:rsidR="006F4A59" w:rsidRDefault="006F4A59">
      <w:pPr>
        <w:jc w:val="center"/>
      </w:pPr>
    </w:p>
    <w:p w:rsidR="006F4A59" w:rsidRDefault="006F4A59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Dalyvio mokestis</w:t>
      </w:r>
    </w:p>
    <w:p w:rsidR="006F4A59" w:rsidRDefault="006F4A59">
      <w:pPr>
        <w:rPr>
          <w:sz w:val="28"/>
          <w:szCs w:val="28"/>
          <w:u w:val="single"/>
        </w:rPr>
      </w:pPr>
    </w:p>
    <w:p w:rsidR="006F4A59" w:rsidRPr="00144FA8" w:rsidRDefault="00BA3538">
      <w:pPr>
        <w:rPr>
          <w:color w:val="FF0000"/>
        </w:rPr>
      </w:pPr>
      <w:r>
        <w:t>Solistui – 30</w:t>
      </w:r>
      <w:r w:rsidR="0090529C">
        <w:t xml:space="preserve"> Eur</w:t>
      </w:r>
      <w:r w:rsidR="003E5755">
        <w:t xml:space="preserve"> </w:t>
      </w:r>
    </w:p>
    <w:p w:rsidR="00F21CF1" w:rsidRDefault="00F21CF1"/>
    <w:p w:rsidR="00F21CF1" w:rsidRDefault="00BA3538">
      <w:r>
        <w:t>Duetui – 35</w:t>
      </w:r>
      <w:r w:rsidR="0090529C">
        <w:t xml:space="preserve"> Eur</w:t>
      </w:r>
    </w:p>
    <w:p w:rsidR="00F21CF1" w:rsidRDefault="00F21CF1"/>
    <w:p w:rsidR="00F21CF1" w:rsidRDefault="00F21CF1">
      <w:r>
        <w:t>Terc</w:t>
      </w:r>
      <w:r w:rsidR="00BA3538">
        <w:t>etui – 45</w:t>
      </w:r>
      <w:r w:rsidR="008363B1">
        <w:t xml:space="preserve"> </w:t>
      </w:r>
      <w:r>
        <w:t xml:space="preserve"> </w:t>
      </w:r>
      <w:r w:rsidR="0090529C">
        <w:t>Eur</w:t>
      </w:r>
    </w:p>
    <w:p w:rsidR="006F4A59" w:rsidRDefault="006F4A59"/>
    <w:p w:rsidR="006F4A59" w:rsidRDefault="006F4A59">
      <w:r>
        <w:t>Kole</w:t>
      </w:r>
      <w:r w:rsidR="0018266B">
        <w:t>ktyvams iki 12 dalyvių – 120</w:t>
      </w:r>
      <w:r w:rsidR="003E5755">
        <w:t xml:space="preserve"> Eur</w:t>
      </w:r>
      <w:r w:rsidR="00F21CF1">
        <w:t>.</w:t>
      </w:r>
      <w:r w:rsidR="0018266B">
        <w:t xml:space="preserve"> Virš 12</w:t>
      </w:r>
      <w:r>
        <w:t xml:space="preserve"> dalyvių – p</w:t>
      </w:r>
      <w:r w:rsidR="00F21519">
        <w:t>o 10 Eur</w:t>
      </w:r>
      <w:r>
        <w:t xml:space="preserve"> kiekvienam.</w:t>
      </w:r>
    </w:p>
    <w:p w:rsidR="004F7484" w:rsidRDefault="004F7484"/>
    <w:p w:rsidR="004F7484" w:rsidRPr="004F7484" w:rsidRDefault="004F7484" w:rsidP="004F7484">
      <w:pPr>
        <w:pStyle w:val="NormalWeb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4F7484">
        <w:rPr>
          <w:b/>
          <w:color w:val="000000"/>
        </w:rPr>
        <w:t>Organizatoriams patvirtinus Jūsų dalyvavimą, startini</w:t>
      </w:r>
      <w:r w:rsidR="00011614">
        <w:rPr>
          <w:b/>
          <w:color w:val="000000"/>
        </w:rPr>
        <w:t>o mok</w:t>
      </w:r>
      <w:r w:rsidR="00F21519">
        <w:rPr>
          <w:b/>
          <w:color w:val="000000"/>
        </w:rPr>
        <w:t>esčio avansą (50%) iki 2017 m. s</w:t>
      </w:r>
      <w:r w:rsidR="00011614">
        <w:rPr>
          <w:b/>
          <w:color w:val="000000"/>
        </w:rPr>
        <w:t>palio 9</w:t>
      </w:r>
      <w:r w:rsidRPr="004F7484">
        <w:rPr>
          <w:b/>
          <w:color w:val="000000"/>
        </w:rPr>
        <w:t xml:space="preserve"> d. </w:t>
      </w:r>
      <w:r w:rsidR="00870327">
        <w:rPr>
          <w:b/>
          <w:color w:val="000000"/>
        </w:rPr>
        <w:t xml:space="preserve">reikia </w:t>
      </w:r>
      <w:r w:rsidRPr="004F7484">
        <w:rPr>
          <w:b/>
          <w:color w:val="000000"/>
        </w:rPr>
        <w:t>pervesti į organizatorių nurodytą sąskaitą banke, likusią dalį sumokėti atvykus į konkursą. Neatvykus į konkursą startinio mokesčio avansas negrąžinamas</w:t>
      </w:r>
      <w:r w:rsidRPr="004F7484">
        <w:rPr>
          <w:b/>
          <w:color w:val="000000"/>
          <w:sz w:val="22"/>
          <w:szCs w:val="22"/>
        </w:rPr>
        <w:t xml:space="preserve">. </w:t>
      </w:r>
    </w:p>
    <w:p w:rsidR="004F7484" w:rsidRPr="004F7484" w:rsidRDefault="004F7484" w:rsidP="004F7484">
      <w:pPr>
        <w:pStyle w:val="NormalWeb"/>
        <w:spacing w:before="0" w:beforeAutospacing="0" w:after="0" w:afterAutospacing="0"/>
        <w:rPr>
          <w:rStyle w:val="Strong"/>
          <w:color w:val="000000"/>
          <w:sz w:val="22"/>
          <w:szCs w:val="22"/>
        </w:rPr>
      </w:pPr>
    </w:p>
    <w:p w:rsidR="006F4A59" w:rsidRDefault="006F4A59">
      <w:pPr>
        <w:tabs>
          <w:tab w:val="left" w:leader="dot" w:pos="9639"/>
        </w:tabs>
      </w:pPr>
      <w:r w:rsidRPr="00BF451A">
        <w:rPr>
          <w:b/>
        </w:rPr>
        <w:t>Dalyvio mokestį sumokėti</w:t>
      </w:r>
      <w:r>
        <w:t>:</w:t>
      </w:r>
      <w:r>
        <w:rPr>
          <w:sz w:val="20"/>
        </w:rPr>
        <w:t xml:space="preserve"> </w:t>
      </w:r>
      <w:r>
        <w:t xml:space="preserve"> AB SEB bankas, banko kodas 7044,</w:t>
      </w:r>
    </w:p>
    <w:p w:rsidR="006F4A59" w:rsidRDefault="00BF451A">
      <w:pPr>
        <w:tabs>
          <w:tab w:val="left" w:leader="dot" w:pos="9639"/>
        </w:tabs>
      </w:pPr>
      <w:r>
        <w:t>s</w:t>
      </w:r>
      <w:r w:rsidR="006F4A59">
        <w:t xml:space="preserve">ąskaitos Nr. LT39 7044 0600 0251 6740 Utenos kultūros centrui, </w:t>
      </w:r>
      <w:r w:rsidR="00011614">
        <w:rPr>
          <w:b/>
        </w:rPr>
        <w:t>iki spalio 9</w:t>
      </w:r>
      <w:r>
        <w:rPr>
          <w:b/>
        </w:rPr>
        <w:t xml:space="preserve"> </w:t>
      </w:r>
      <w:r w:rsidR="006F4A59">
        <w:rPr>
          <w:b/>
        </w:rPr>
        <w:t xml:space="preserve">d. </w:t>
      </w:r>
      <w:r w:rsidR="006F4A59">
        <w:t xml:space="preserve"> </w:t>
      </w:r>
    </w:p>
    <w:p w:rsidR="006F4A59" w:rsidRDefault="006F4A59">
      <w:pPr>
        <w:tabs>
          <w:tab w:val="left" w:leader="dot" w:pos="9639"/>
        </w:tabs>
      </w:pPr>
    </w:p>
    <w:p w:rsidR="006F4A59" w:rsidRDefault="006F4A59">
      <w:pPr>
        <w:tabs>
          <w:tab w:val="left" w:leader="dot" w:pos="9639"/>
        </w:tabs>
      </w:pPr>
      <w:r>
        <w:t>Mokėjimo pa</w:t>
      </w:r>
      <w:r w:rsidR="00BF451A">
        <w:t>skirtyje įrašykite: konkursui-</w:t>
      </w:r>
      <w:r>
        <w:t>festiva</w:t>
      </w:r>
      <w:r w:rsidR="00011614">
        <w:t>liui „Muzikinės nominacijos 2017</w:t>
      </w:r>
      <w:r w:rsidR="00980168">
        <w:t xml:space="preserve">“, nurodydami </w:t>
      </w:r>
      <w:r w:rsidR="0011460C">
        <w:t>dalyvio vardą ir pavardę ar kolektyvo pavadinimą.</w:t>
      </w:r>
    </w:p>
    <w:p w:rsidR="006F4A59" w:rsidRDefault="006F4A59">
      <w:pPr>
        <w:tabs>
          <w:tab w:val="left" w:leader="dot" w:pos="9639"/>
        </w:tabs>
      </w:pPr>
    </w:p>
    <w:p w:rsidR="006F4A59" w:rsidRDefault="006F4A59">
      <w:pPr>
        <w:tabs>
          <w:tab w:val="left" w:leader="dot" w:pos="9639"/>
        </w:tabs>
        <w:rPr>
          <w:b/>
        </w:rPr>
      </w:pPr>
    </w:p>
    <w:p w:rsidR="006F4A59" w:rsidRDefault="00FF0D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VI.</w:t>
      </w:r>
      <w:r w:rsidR="00BF451A">
        <w:rPr>
          <w:b/>
          <w:sz w:val="28"/>
          <w:szCs w:val="28"/>
          <w:lang w:val="en-US"/>
        </w:rPr>
        <w:t xml:space="preserve"> KONKURSO-</w:t>
      </w:r>
      <w:r w:rsidR="006F4A59">
        <w:rPr>
          <w:b/>
          <w:sz w:val="28"/>
          <w:szCs w:val="28"/>
          <w:lang w:val="en-US"/>
        </w:rPr>
        <w:t xml:space="preserve">FESTIVALIO </w:t>
      </w:r>
      <w:r w:rsidR="006F4A59">
        <w:rPr>
          <w:b/>
          <w:sz w:val="28"/>
          <w:szCs w:val="28"/>
        </w:rPr>
        <w:t>FINALINIO KONCERTO PROGRAMA</w:t>
      </w:r>
    </w:p>
    <w:p w:rsidR="006F4A59" w:rsidRDefault="006F4A59">
      <w:pPr>
        <w:rPr>
          <w:b/>
          <w:sz w:val="28"/>
          <w:szCs w:val="28"/>
          <w:u w:val="single"/>
          <w:lang w:val="en-US"/>
        </w:rPr>
      </w:pPr>
    </w:p>
    <w:p w:rsidR="006F4A59" w:rsidRDefault="00BF451A">
      <w:pPr>
        <w:rPr>
          <w:b/>
        </w:rPr>
      </w:pPr>
      <w:r>
        <w:rPr>
          <w:b/>
        </w:rPr>
        <w:t>Konkursas-</w:t>
      </w:r>
      <w:r w:rsidR="00011614">
        <w:rPr>
          <w:b/>
        </w:rPr>
        <w:t>festivalis vyks 2017 m. spalio 21</w:t>
      </w:r>
      <w:r w:rsidR="006F4A59">
        <w:rPr>
          <w:b/>
        </w:rPr>
        <w:t xml:space="preserve"> d. Utenos kultūros centre. </w:t>
      </w:r>
    </w:p>
    <w:p w:rsidR="006F4A59" w:rsidRDefault="006F4A59"/>
    <w:p w:rsidR="006F4A59" w:rsidRDefault="00BF451A">
      <w:r>
        <w:t xml:space="preserve">      11–</w:t>
      </w:r>
      <w:r w:rsidR="00FF0D01">
        <w:t xml:space="preserve">12 </w:t>
      </w:r>
      <w:r>
        <w:t>val. D</w:t>
      </w:r>
      <w:r w:rsidR="006F4A59">
        <w:t>alyvių registracija.</w:t>
      </w:r>
    </w:p>
    <w:p w:rsidR="006F4A59" w:rsidRDefault="006F4A59"/>
    <w:p w:rsidR="006F4A59" w:rsidRDefault="00BF451A">
      <w:r>
        <w:t xml:space="preserve">      11–</w:t>
      </w:r>
      <w:r w:rsidR="00FF0D01">
        <w:t xml:space="preserve">13 </w:t>
      </w:r>
      <w:r>
        <w:t>val. R</w:t>
      </w:r>
      <w:r w:rsidR="006F4A59">
        <w:t>epeticijos scenoje.</w:t>
      </w:r>
      <w:r w:rsidR="00FF0D01">
        <w:t xml:space="preserve"> Repeticijų grafiką išsiųsime.</w:t>
      </w:r>
    </w:p>
    <w:p w:rsidR="004F7484" w:rsidRDefault="004F7484"/>
    <w:p w:rsidR="004F7484" w:rsidRDefault="00BF451A">
      <w:r>
        <w:t xml:space="preserve">      13–</w:t>
      </w:r>
      <w:r w:rsidR="004F7484">
        <w:t>13.30 val. Vadovų susirinkimas.</w:t>
      </w:r>
    </w:p>
    <w:p w:rsidR="002B1167" w:rsidRDefault="002B1167">
      <w:pPr>
        <w:rPr>
          <w:b/>
          <w:sz w:val="28"/>
          <w:szCs w:val="28"/>
          <w:u w:val="single"/>
        </w:rPr>
      </w:pPr>
    </w:p>
    <w:p w:rsidR="006F4A59" w:rsidRPr="00144FA8" w:rsidRDefault="002B1167">
      <w:pPr>
        <w:rPr>
          <w:b/>
          <w:color w:val="FF0000"/>
        </w:rPr>
      </w:pPr>
      <w:r>
        <w:rPr>
          <w:b/>
          <w:color w:val="FF0000"/>
        </w:rPr>
        <w:t xml:space="preserve"> </w:t>
      </w:r>
      <w:r w:rsidR="00144FA8" w:rsidRPr="002B1167">
        <w:rPr>
          <w:b/>
        </w:rPr>
        <w:t>14 val. KONCERTO</w:t>
      </w:r>
      <w:r>
        <w:rPr>
          <w:b/>
        </w:rPr>
        <w:t xml:space="preserve"> </w:t>
      </w:r>
      <w:r w:rsidR="00144FA8" w:rsidRPr="002B1167">
        <w:rPr>
          <w:b/>
        </w:rPr>
        <w:t xml:space="preserve"> I-oji dalis</w:t>
      </w:r>
    </w:p>
    <w:p w:rsidR="006F4A59" w:rsidRDefault="006F4A59">
      <w:pPr>
        <w:rPr>
          <w:b/>
        </w:rPr>
      </w:pPr>
    </w:p>
    <w:p w:rsidR="006F4A59" w:rsidRPr="002B1167" w:rsidRDefault="006F4A59">
      <w:r>
        <w:rPr>
          <w:b/>
        </w:rPr>
        <w:t xml:space="preserve">     </w:t>
      </w:r>
      <w:r w:rsidR="00BF451A">
        <w:t>Dalyvauja: 4–</w:t>
      </w:r>
      <w:r w:rsidR="00144FA8" w:rsidRPr="002B1167">
        <w:t>7 metų amžiaus dalyviai</w:t>
      </w:r>
    </w:p>
    <w:p w:rsidR="00144FA8" w:rsidRPr="002B1167" w:rsidRDefault="00144FA8">
      <w:r w:rsidRPr="002B1167">
        <w:t xml:space="preserve">  </w:t>
      </w:r>
      <w:r w:rsidR="00BF451A">
        <w:t xml:space="preserve">                      8–</w:t>
      </w:r>
      <w:r w:rsidRPr="002B1167">
        <w:t>11 metų amžiaus dalyviai</w:t>
      </w:r>
    </w:p>
    <w:p w:rsidR="002B1167" w:rsidRPr="002B1167" w:rsidRDefault="002B1167"/>
    <w:p w:rsidR="006F4A59" w:rsidRDefault="00980168">
      <w:pPr>
        <w:rPr>
          <w:b/>
        </w:rPr>
      </w:pPr>
      <w:r>
        <w:rPr>
          <w:b/>
        </w:rPr>
        <w:t xml:space="preserve"> </w:t>
      </w:r>
      <w:r w:rsidR="006F4A59" w:rsidRPr="002B1167">
        <w:rPr>
          <w:b/>
        </w:rPr>
        <w:t xml:space="preserve"> </w:t>
      </w:r>
      <w:r w:rsidR="00BF451A">
        <w:rPr>
          <w:b/>
        </w:rPr>
        <w:t>16–</w:t>
      </w:r>
      <w:r w:rsidR="002B1167">
        <w:rPr>
          <w:b/>
        </w:rPr>
        <w:t>17 val. PERTRAUKA</w:t>
      </w:r>
    </w:p>
    <w:p w:rsidR="002B1167" w:rsidRPr="002B1167" w:rsidRDefault="002B1167">
      <w:pPr>
        <w:rPr>
          <w:b/>
        </w:rPr>
      </w:pPr>
    </w:p>
    <w:p w:rsidR="006F4A59" w:rsidRPr="002B1167" w:rsidRDefault="006F4A59">
      <w:pPr>
        <w:rPr>
          <w:color w:val="FF0000"/>
        </w:rPr>
      </w:pPr>
      <w:r w:rsidRPr="002B1167">
        <w:t xml:space="preserve">     Pertraukos metu</w:t>
      </w:r>
      <w:r w:rsidR="002B1167">
        <w:t xml:space="preserve"> nuo 16.15 iki </w:t>
      </w:r>
      <w:r w:rsidR="00FF0D01">
        <w:t xml:space="preserve"> 16.45</w:t>
      </w:r>
      <w:r w:rsidR="00BF451A">
        <w:t xml:space="preserve"> val.</w:t>
      </w:r>
      <w:r w:rsidR="00FF0D01">
        <w:t xml:space="preserve"> </w:t>
      </w:r>
      <w:r>
        <w:t xml:space="preserve"> </w:t>
      </w:r>
      <w:r w:rsidR="00BF451A">
        <w:t xml:space="preserve">– </w:t>
      </w:r>
      <w:r>
        <w:t>vėliau atvykusių kolektyvų repeticijos scenoje.</w:t>
      </w:r>
    </w:p>
    <w:p w:rsidR="006F4A59" w:rsidRDefault="006F4A59">
      <w:pPr>
        <w:rPr>
          <w:b/>
        </w:rPr>
      </w:pPr>
      <w:r>
        <w:t xml:space="preserve"> </w:t>
      </w:r>
    </w:p>
    <w:p w:rsidR="006F4A59" w:rsidRDefault="00980168">
      <w:pPr>
        <w:rPr>
          <w:b/>
        </w:rPr>
      </w:pPr>
      <w:r>
        <w:rPr>
          <w:b/>
        </w:rPr>
        <w:lastRenderedPageBreak/>
        <w:t xml:space="preserve">  </w:t>
      </w:r>
      <w:r w:rsidR="00144FA8" w:rsidRPr="002B1167">
        <w:rPr>
          <w:b/>
        </w:rPr>
        <w:t>17 val. KONCERTO</w:t>
      </w:r>
      <w:r w:rsidR="00490234">
        <w:rPr>
          <w:b/>
        </w:rPr>
        <w:t xml:space="preserve">  </w:t>
      </w:r>
      <w:r w:rsidR="00144FA8" w:rsidRPr="002B1167">
        <w:rPr>
          <w:b/>
        </w:rPr>
        <w:t xml:space="preserve"> II-oji dalis</w:t>
      </w:r>
    </w:p>
    <w:p w:rsidR="002B1167" w:rsidRPr="002B1167" w:rsidRDefault="002B1167">
      <w:pPr>
        <w:rPr>
          <w:b/>
        </w:rPr>
      </w:pPr>
    </w:p>
    <w:p w:rsidR="00144FA8" w:rsidRPr="002B1167" w:rsidRDefault="00BF451A">
      <w:r>
        <w:t xml:space="preserve">       Dalyvauja: 12–</w:t>
      </w:r>
      <w:r w:rsidR="00144FA8" w:rsidRPr="002B1167">
        <w:t>15 metų amžiaus dalyviai</w:t>
      </w:r>
    </w:p>
    <w:p w:rsidR="00144FA8" w:rsidRPr="002B1167" w:rsidRDefault="00144FA8">
      <w:r w:rsidRPr="002B1167">
        <w:t xml:space="preserve">      </w:t>
      </w:r>
      <w:r w:rsidR="00BF451A">
        <w:t xml:space="preserve">                    16–</w:t>
      </w:r>
      <w:r w:rsidRPr="002B1167">
        <w:t>19 metų amžiaus dalyviai</w:t>
      </w:r>
    </w:p>
    <w:p w:rsidR="006F4A59" w:rsidRDefault="006F4A59">
      <w:pPr>
        <w:rPr>
          <w:b/>
        </w:rPr>
      </w:pPr>
      <w:r w:rsidRPr="002B1167">
        <w:t xml:space="preserve">     </w:t>
      </w:r>
      <w:r w:rsidRPr="002B1167">
        <w:rPr>
          <w:b/>
        </w:rPr>
        <w:t xml:space="preserve"> </w:t>
      </w:r>
    </w:p>
    <w:p w:rsidR="006F4A59" w:rsidRDefault="006F4A59">
      <w:pPr>
        <w:rPr>
          <w:b/>
        </w:rPr>
      </w:pPr>
    </w:p>
    <w:p w:rsidR="006F4A59" w:rsidRDefault="00FF0D01">
      <w:pPr>
        <w:rPr>
          <w:b/>
        </w:rPr>
      </w:pPr>
      <w:r>
        <w:rPr>
          <w:b/>
        </w:rPr>
        <w:t>P.</w:t>
      </w:r>
      <w:r w:rsidR="00BF451A">
        <w:rPr>
          <w:b/>
        </w:rPr>
        <w:t xml:space="preserve"> </w:t>
      </w:r>
      <w:r>
        <w:rPr>
          <w:b/>
        </w:rPr>
        <w:t>S</w:t>
      </w:r>
      <w:r w:rsidR="00BF451A">
        <w:rPr>
          <w:b/>
        </w:rPr>
        <w:t>. po dalyvių paraiškų t</w:t>
      </w:r>
      <w:r w:rsidR="006F4A59">
        <w:rPr>
          <w:b/>
        </w:rPr>
        <w:t>e</w:t>
      </w:r>
      <w:r w:rsidR="00BF451A">
        <w:rPr>
          <w:b/>
        </w:rPr>
        <w:t>ikimo</w:t>
      </w:r>
      <w:r w:rsidR="006F4A59">
        <w:rPr>
          <w:b/>
        </w:rPr>
        <w:t xml:space="preserve"> finalinio koncerto programa gali keistis</w:t>
      </w:r>
      <w:r>
        <w:rPr>
          <w:b/>
        </w:rPr>
        <w:t>.</w:t>
      </w:r>
    </w:p>
    <w:p w:rsidR="006F4A59" w:rsidRDefault="006F4A59"/>
    <w:p w:rsidR="009F764F" w:rsidRDefault="009F764F">
      <w:pPr>
        <w:rPr>
          <w:b/>
        </w:rPr>
      </w:pPr>
    </w:p>
    <w:p w:rsidR="006F4A59" w:rsidRDefault="006F4A59">
      <w:r>
        <w:t xml:space="preserve">       </w:t>
      </w:r>
    </w:p>
    <w:p w:rsidR="006F4A59" w:rsidRDefault="006F4A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VII. BAIGIAMOSIOS NUOSTATOS</w:t>
      </w:r>
    </w:p>
    <w:p w:rsidR="006F4A59" w:rsidRDefault="006F4A59" w:rsidP="0090529C">
      <w:pPr>
        <w:jc w:val="both"/>
        <w:rPr>
          <w:b/>
          <w:sz w:val="28"/>
          <w:szCs w:val="28"/>
        </w:rPr>
      </w:pPr>
    </w:p>
    <w:p w:rsidR="006F4A59" w:rsidRDefault="0090529C" w:rsidP="0090529C">
      <w:pPr>
        <w:jc w:val="both"/>
      </w:pPr>
      <w:r>
        <w:t xml:space="preserve">      </w:t>
      </w:r>
      <w:r w:rsidR="006F4A59">
        <w:t>Finalinis koncertas vyks Utenos kultūros centro didžiojoje salėje.</w:t>
      </w:r>
      <w:r w:rsidR="006F4A59">
        <w:rPr>
          <w:bCs/>
        </w:rPr>
        <w:t xml:space="preserve"> </w:t>
      </w:r>
      <w:r w:rsidR="006F4A59">
        <w:t xml:space="preserve">Koncerto metu </w:t>
      </w:r>
      <w:r w:rsidR="00F21CF1">
        <w:t>galima naudotis:  CD grotuvu, 12</w:t>
      </w:r>
      <w:r w:rsidR="006F4A59">
        <w:t xml:space="preserve"> distancinių mikrofonų.</w:t>
      </w:r>
    </w:p>
    <w:p w:rsidR="00020F58" w:rsidRDefault="0090529C" w:rsidP="0090529C">
      <w:pPr>
        <w:jc w:val="both"/>
      </w:pPr>
      <w:r>
        <w:t xml:space="preserve">      </w:t>
      </w:r>
      <w:r w:rsidR="006F4A59">
        <w:t xml:space="preserve">Atvykimo ir maitinimo išlaidas apmoka patys dalyviai. Dalyvius lydintys asmenys į koncertus bus įleidžiami </w:t>
      </w:r>
      <w:r w:rsidR="006F4A59">
        <w:rPr>
          <w:b/>
        </w:rPr>
        <w:t>tik su bilietais.</w:t>
      </w:r>
      <w:r w:rsidR="006F4A59">
        <w:t xml:space="preserve"> </w:t>
      </w:r>
      <w:r w:rsidR="0096106A">
        <w:t xml:space="preserve">Bilieto kaina 2 </w:t>
      </w:r>
      <w:r w:rsidR="00F01C78">
        <w:t>Eur</w:t>
      </w:r>
      <w:r w:rsidR="00490234">
        <w:t>.</w:t>
      </w:r>
      <w:r w:rsidR="00BF451A">
        <w:t xml:space="preserve"> </w:t>
      </w:r>
      <w:r>
        <w:t xml:space="preserve">Vadovai gaus kvietimus (dviems </w:t>
      </w:r>
      <w:r w:rsidR="003B0776">
        <w:t>asmenims). Dalyviai</w:t>
      </w:r>
      <w:r w:rsidR="003B0776" w:rsidRPr="00C50FE6">
        <w:rPr>
          <w:color w:val="FF0000"/>
        </w:rPr>
        <w:t xml:space="preserve"> </w:t>
      </w:r>
      <w:r w:rsidR="00490234">
        <w:t>įeis</w:t>
      </w:r>
      <w:r w:rsidR="00BF451A">
        <w:t xml:space="preserve"> su konkurso-</w:t>
      </w:r>
      <w:r w:rsidR="003B0776">
        <w:t>festivalio štampukais.</w:t>
      </w:r>
    </w:p>
    <w:p w:rsidR="00020F58" w:rsidRDefault="0090529C" w:rsidP="0090529C">
      <w:pPr>
        <w:pStyle w:val="ListParagraph"/>
        <w:ind w:left="0"/>
        <w:jc w:val="both"/>
      </w:pPr>
      <w:r>
        <w:t xml:space="preserve">      </w:t>
      </w:r>
      <w:r w:rsidR="00020F58">
        <w:t>Dalyviams, kuriems reikalingas apgyvendinimas, bus pasiūlyta nakvynė patrauklia kaina. Apie šį poreikį prašome informu</w:t>
      </w:r>
      <w:r>
        <w:t>oti konkurso dalyvio paraiškoje.</w:t>
      </w:r>
    </w:p>
    <w:p w:rsidR="006F4A59" w:rsidRPr="002F4783" w:rsidRDefault="0090529C" w:rsidP="002F4783">
      <w:pPr>
        <w:pStyle w:val="ListParagraph"/>
        <w:ind w:left="0"/>
        <w:jc w:val="both"/>
      </w:pPr>
      <w:r>
        <w:t xml:space="preserve">      </w:t>
      </w:r>
      <w:r w:rsidR="00020F58">
        <w:t>Organizatoriai pasilieka teisę koreguoti ir keisti konkurso nuostatus, prieš tai informuojant užregistruotų grupių vadovus.</w:t>
      </w:r>
    </w:p>
    <w:p w:rsidR="00020F58" w:rsidRPr="00870327" w:rsidRDefault="00020F58" w:rsidP="00E10419">
      <w:pPr>
        <w:ind w:firstLine="720"/>
        <w:rPr>
          <w:b/>
        </w:rPr>
      </w:pPr>
    </w:p>
    <w:p w:rsidR="006F4A59" w:rsidRDefault="006F4A59">
      <w:pPr>
        <w:ind w:firstLine="720"/>
      </w:pPr>
    </w:p>
    <w:p w:rsidR="00020F58" w:rsidRDefault="00020F58" w:rsidP="00020F58">
      <w:pPr>
        <w:tabs>
          <w:tab w:val="left" w:pos="630"/>
        </w:tabs>
        <w:ind w:left="360"/>
        <w:jc w:val="both"/>
        <w:rPr>
          <w:b/>
          <w:caps/>
        </w:rPr>
      </w:pPr>
    </w:p>
    <w:p w:rsidR="006F4A59" w:rsidRDefault="006F4A59">
      <w:pPr>
        <w:ind w:firstLine="720"/>
      </w:pPr>
    </w:p>
    <w:p w:rsidR="00C07BB5" w:rsidRDefault="006F4A59" w:rsidP="00490234">
      <w:pPr>
        <w:jc w:val="center"/>
        <w:rPr>
          <w:b/>
        </w:rPr>
      </w:pPr>
      <w:r>
        <w:rPr>
          <w:b/>
        </w:rPr>
        <w:t>Iki malonių susitikimų</w:t>
      </w:r>
      <w:r>
        <w:rPr>
          <w:b/>
          <w:lang w:val="ru-RU"/>
        </w:rPr>
        <w:t>!</w:t>
      </w:r>
    </w:p>
    <w:p w:rsidR="008D2A4D" w:rsidRPr="008D2A4D" w:rsidRDefault="008D2A4D" w:rsidP="00490234">
      <w:pPr>
        <w:jc w:val="center"/>
        <w:rPr>
          <w:b/>
        </w:rPr>
      </w:pPr>
    </w:p>
    <w:p w:rsidR="008D2A4D" w:rsidRDefault="008D2A4D" w:rsidP="008D2A4D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</w:t>
      </w:r>
    </w:p>
    <w:p w:rsidR="00011614" w:rsidRDefault="00011614" w:rsidP="008D2A4D">
      <w:pPr>
        <w:rPr>
          <w:sz w:val="16"/>
          <w:szCs w:val="16"/>
        </w:rPr>
      </w:pPr>
    </w:p>
    <w:p w:rsidR="002C65C3" w:rsidRDefault="002C65C3" w:rsidP="008D2A4D">
      <w:pPr>
        <w:rPr>
          <w:sz w:val="16"/>
          <w:szCs w:val="16"/>
        </w:rPr>
      </w:pPr>
    </w:p>
    <w:p w:rsidR="00430CA5" w:rsidRDefault="00430CA5" w:rsidP="008D2A4D">
      <w:pPr>
        <w:rPr>
          <w:sz w:val="16"/>
          <w:szCs w:val="16"/>
        </w:rPr>
      </w:pPr>
    </w:p>
    <w:p w:rsidR="00430CA5" w:rsidRDefault="00430CA5" w:rsidP="008D2A4D">
      <w:pPr>
        <w:rPr>
          <w:sz w:val="16"/>
          <w:szCs w:val="16"/>
        </w:rPr>
      </w:pPr>
    </w:p>
    <w:p w:rsidR="00430CA5" w:rsidRDefault="00430CA5" w:rsidP="008D2A4D">
      <w:pPr>
        <w:rPr>
          <w:sz w:val="16"/>
          <w:szCs w:val="16"/>
        </w:rPr>
      </w:pPr>
    </w:p>
    <w:p w:rsidR="00430CA5" w:rsidRDefault="00430CA5" w:rsidP="008D2A4D">
      <w:pPr>
        <w:rPr>
          <w:sz w:val="16"/>
          <w:szCs w:val="16"/>
        </w:rPr>
      </w:pPr>
    </w:p>
    <w:p w:rsidR="00430CA5" w:rsidRDefault="00430CA5" w:rsidP="008D2A4D">
      <w:pPr>
        <w:rPr>
          <w:sz w:val="16"/>
          <w:szCs w:val="16"/>
        </w:rPr>
      </w:pPr>
    </w:p>
    <w:p w:rsidR="00430CA5" w:rsidRDefault="00430CA5" w:rsidP="008D2A4D">
      <w:pPr>
        <w:rPr>
          <w:sz w:val="16"/>
          <w:szCs w:val="16"/>
        </w:rPr>
      </w:pPr>
    </w:p>
    <w:p w:rsidR="00430CA5" w:rsidRDefault="00430CA5" w:rsidP="008D2A4D">
      <w:pPr>
        <w:rPr>
          <w:sz w:val="16"/>
          <w:szCs w:val="16"/>
        </w:rPr>
      </w:pPr>
    </w:p>
    <w:p w:rsidR="00430CA5" w:rsidRDefault="00430CA5" w:rsidP="008D2A4D">
      <w:pPr>
        <w:rPr>
          <w:sz w:val="16"/>
          <w:szCs w:val="16"/>
        </w:rPr>
      </w:pPr>
    </w:p>
    <w:p w:rsidR="00430CA5" w:rsidRDefault="00430CA5" w:rsidP="008D2A4D">
      <w:pPr>
        <w:rPr>
          <w:sz w:val="16"/>
          <w:szCs w:val="16"/>
        </w:rPr>
      </w:pPr>
    </w:p>
    <w:p w:rsidR="00430CA5" w:rsidRDefault="00430CA5" w:rsidP="008D2A4D">
      <w:pPr>
        <w:rPr>
          <w:sz w:val="16"/>
          <w:szCs w:val="16"/>
        </w:rPr>
      </w:pPr>
    </w:p>
    <w:p w:rsidR="00430CA5" w:rsidRDefault="00430CA5" w:rsidP="008D2A4D">
      <w:pPr>
        <w:rPr>
          <w:sz w:val="16"/>
          <w:szCs w:val="16"/>
        </w:rPr>
      </w:pPr>
    </w:p>
    <w:p w:rsidR="00430CA5" w:rsidRDefault="00430CA5" w:rsidP="008D2A4D">
      <w:pPr>
        <w:rPr>
          <w:sz w:val="16"/>
          <w:szCs w:val="16"/>
        </w:rPr>
      </w:pPr>
    </w:p>
    <w:p w:rsidR="00430CA5" w:rsidRDefault="00430CA5" w:rsidP="008D2A4D">
      <w:pPr>
        <w:rPr>
          <w:sz w:val="16"/>
          <w:szCs w:val="16"/>
        </w:rPr>
      </w:pPr>
    </w:p>
    <w:p w:rsidR="00430CA5" w:rsidRDefault="00430CA5" w:rsidP="008D2A4D">
      <w:pPr>
        <w:rPr>
          <w:sz w:val="16"/>
          <w:szCs w:val="16"/>
        </w:rPr>
      </w:pPr>
    </w:p>
    <w:p w:rsidR="00430CA5" w:rsidRDefault="00430CA5" w:rsidP="008D2A4D">
      <w:pPr>
        <w:rPr>
          <w:sz w:val="16"/>
          <w:szCs w:val="16"/>
        </w:rPr>
      </w:pPr>
    </w:p>
    <w:p w:rsidR="00430CA5" w:rsidRDefault="00430CA5" w:rsidP="008D2A4D">
      <w:pPr>
        <w:rPr>
          <w:sz w:val="16"/>
          <w:szCs w:val="16"/>
        </w:rPr>
      </w:pPr>
    </w:p>
    <w:p w:rsidR="00430CA5" w:rsidRDefault="00430CA5" w:rsidP="008D2A4D">
      <w:pPr>
        <w:rPr>
          <w:sz w:val="16"/>
          <w:szCs w:val="16"/>
        </w:rPr>
      </w:pPr>
    </w:p>
    <w:p w:rsidR="00430CA5" w:rsidRDefault="00430CA5" w:rsidP="008D2A4D">
      <w:pPr>
        <w:rPr>
          <w:sz w:val="16"/>
          <w:szCs w:val="16"/>
        </w:rPr>
      </w:pPr>
    </w:p>
    <w:p w:rsidR="00430CA5" w:rsidRDefault="00430CA5" w:rsidP="008D2A4D">
      <w:pPr>
        <w:rPr>
          <w:sz w:val="16"/>
          <w:szCs w:val="16"/>
        </w:rPr>
      </w:pPr>
    </w:p>
    <w:p w:rsidR="00430CA5" w:rsidRDefault="00430CA5" w:rsidP="008D2A4D">
      <w:pPr>
        <w:rPr>
          <w:sz w:val="16"/>
          <w:szCs w:val="16"/>
        </w:rPr>
      </w:pPr>
    </w:p>
    <w:p w:rsidR="00430CA5" w:rsidRDefault="00430CA5" w:rsidP="008D2A4D">
      <w:pPr>
        <w:rPr>
          <w:sz w:val="16"/>
          <w:szCs w:val="16"/>
        </w:rPr>
      </w:pPr>
    </w:p>
    <w:p w:rsidR="00430CA5" w:rsidRDefault="00430CA5" w:rsidP="008D2A4D">
      <w:pPr>
        <w:rPr>
          <w:sz w:val="16"/>
          <w:szCs w:val="16"/>
        </w:rPr>
      </w:pPr>
    </w:p>
    <w:p w:rsidR="00430CA5" w:rsidRDefault="00430CA5" w:rsidP="008D2A4D">
      <w:pPr>
        <w:rPr>
          <w:sz w:val="16"/>
          <w:szCs w:val="16"/>
        </w:rPr>
      </w:pPr>
    </w:p>
    <w:p w:rsidR="00430CA5" w:rsidRDefault="00430CA5" w:rsidP="008D2A4D">
      <w:pPr>
        <w:rPr>
          <w:sz w:val="16"/>
          <w:szCs w:val="16"/>
        </w:rPr>
      </w:pPr>
    </w:p>
    <w:p w:rsidR="00430CA5" w:rsidRDefault="00430CA5" w:rsidP="008D2A4D">
      <w:pPr>
        <w:rPr>
          <w:sz w:val="16"/>
          <w:szCs w:val="16"/>
        </w:rPr>
      </w:pPr>
    </w:p>
    <w:p w:rsidR="00430CA5" w:rsidRDefault="00430CA5" w:rsidP="008D2A4D">
      <w:pPr>
        <w:rPr>
          <w:sz w:val="16"/>
          <w:szCs w:val="16"/>
        </w:rPr>
      </w:pPr>
    </w:p>
    <w:p w:rsidR="00430CA5" w:rsidRDefault="00430CA5" w:rsidP="008D2A4D">
      <w:pPr>
        <w:rPr>
          <w:sz w:val="16"/>
          <w:szCs w:val="16"/>
        </w:rPr>
      </w:pPr>
    </w:p>
    <w:p w:rsidR="00430CA5" w:rsidRDefault="00430CA5" w:rsidP="008D2A4D">
      <w:pPr>
        <w:rPr>
          <w:sz w:val="16"/>
          <w:szCs w:val="16"/>
        </w:rPr>
      </w:pPr>
    </w:p>
    <w:p w:rsidR="00011614" w:rsidRDefault="00011614" w:rsidP="008D2A4D">
      <w:pPr>
        <w:rPr>
          <w:sz w:val="16"/>
          <w:szCs w:val="16"/>
        </w:rPr>
      </w:pPr>
    </w:p>
    <w:p w:rsidR="006F4A59" w:rsidRPr="00CE4B58" w:rsidRDefault="00E30DC7" w:rsidP="008D2A4D">
      <w:pPr>
        <w:jc w:val="center"/>
        <w:rPr>
          <w:sz w:val="28"/>
          <w:szCs w:val="28"/>
          <w:u w:val="single"/>
        </w:rPr>
      </w:pPr>
      <w:r>
        <w:rPr>
          <w:noProof/>
          <w:sz w:val="16"/>
          <w:szCs w:val="16"/>
          <w:lang w:eastAsia="lt-LT"/>
        </w:rPr>
        <w:lastRenderedPageBreak/>
        <w:drawing>
          <wp:inline distT="0" distB="0" distL="0" distR="0">
            <wp:extent cx="2009775" cy="2009775"/>
            <wp:effectExtent l="19050" t="0" r="9525" b="0"/>
            <wp:docPr id="2" name="Picture 2" descr="NOMINACIJOS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MINACIJOS 20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A59" w:rsidRPr="003F4F45" w:rsidRDefault="003F4F45" w:rsidP="00E10419">
      <w:pPr>
        <w:rPr>
          <w:color w:val="FF0000"/>
          <w:sz w:val="28"/>
        </w:rPr>
      </w:pPr>
      <w:r>
        <w:rPr>
          <w:sz w:val="28"/>
        </w:rPr>
        <w:t xml:space="preserve">                                                                                        </w:t>
      </w:r>
    </w:p>
    <w:p w:rsidR="006F4A59" w:rsidRDefault="00430CA5" w:rsidP="008D2A4D">
      <w:pPr>
        <w:jc w:val="center"/>
        <w:rPr>
          <w:sz w:val="28"/>
        </w:rPr>
      </w:pPr>
      <w:r>
        <w:rPr>
          <w:sz w:val="28"/>
        </w:rPr>
        <w:t>ANKETA-</w:t>
      </w:r>
      <w:r w:rsidR="006F4A59">
        <w:rPr>
          <w:sz w:val="28"/>
        </w:rPr>
        <w:t>PARAIŠKA</w:t>
      </w:r>
    </w:p>
    <w:p w:rsidR="00F01C78" w:rsidRDefault="00F01C78">
      <w:pPr>
        <w:jc w:val="center"/>
        <w:rPr>
          <w:sz w:val="28"/>
        </w:rPr>
      </w:pPr>
    </w:p>
    <w:p w:rsidR="006F4A59" w:rsidRDefault="006F4A59" w:rsidP="00430CA5">
      <w:pPr>
        <w:pStyle w:val="Heading1"/>
        <w:spacing w:line="276" w:lineRule="auto"/>
      </w:pPr>
      <w:r>
        <w:t xml:space="preserve">Dėl dalyvavimo </w:t>
      </w:r>
      <w:r w:rsidR="00BF451A">
        <w:t>VI</w:t>
      </w:r>
      <w:r>
        <w:t xml:space="preserve"> tarptautiniame vaikų ir jaunimo</w:t>
      </w:r>
    </w:p>
    <w:p w:rsidR="00FF0D01" w:rsidRDefault="00BF451A" w:rsidP="00430CA5">
      <w:pPr>
        <w:spacing w:line="276" w:lineRule="auto"/>
        <w:jc w:val="center"/>
        <w:rPr>
          <w:sz w:val="28"/>
        </w:rPr>
      </w:pPr>
      <w:r>
        <w:rPr>
          <w:sz w:val="28"/>
        </w:rPr>
        <w:t>vokalinės muzikos konkurse-</w:t>
      </w:r>
      <w:r w:rsidR="006F4A59">
        <w:rPr>
          <w:sz w:val="28"/>
        </w:rPr>
        <w:t>festival</w:t>
      </w:r>
      <w:r w:rsidR="00F01C78">
        <w:rPr>
          <w:sz w:val="28"/>
        </w:rPr>
        <w:t>yje „</w:t>
      </w:r>
      <w:r w:rsidR="00011614">
        <w:rPr>
          <w:sz w:val="28"/>
        </w:rPr>
        <w:t>Muzikinės nominacijos 2017</w:t>
      </w:r>
      <w:r>
        <w:rPr>
          <w:sz w:val="28"/>
        </w:rPr>
        <w:t>“</w:t>
      </w:r>
      <w:r w:rsidR="006F4A59">
        <w:rPr>
          <w:sz w:val="28"/>
        </w:rPr>
        <w:t xml:space="preserve"> </w:t>
      </w:r>
      <w:r>
        <w:rPr>
          <w:sz w:val="28"/>
        </w:rPr>
        <w:t>(Utena)</w:t>
      </w:r>
    </w:p>
    <w:p w:rsidR="00430CA5" w:rsidRDefault="00430CA5" w:rsidP="00430CA5">
      <w:pPr>
        <w:spacing w:line="360" w:lineRule="auto"/>
        <w:ind w:left="360"/>
      </w:pPr>
    </w:p>
    <w:p w:rsidR="006F4A59" w:rsidRDefault="00430CA5" w:rsidP="00430CA5">
      <w:pPr>
        <w:spacing w:line="360" w:lineRule="auto"/>
        <w:ind w:left="360"/>
      </w:pPr>
      <w:r>
        <w:t xml:space="preserve">1. </w:t>
      </w:r>
      <w:r w:rsidR="00BF451A">
        <w:t>Solisto vardas, pavardė (</w:t>
      </w:r>
      <w:r w:rsidR="006F4A59">
        <w:t>arba kolektyvo pavadinimas)-------------------------------------------------------------------------------------------------------------------------------------------------------------</w:t>
      </w:r>
    </w:p>
    <w:p w:rsidR="006F4A59" w:rsidRDefault="00430CA5" w:rsidP="00430CA5">
      <w:pPr>
        <w:spacing w:line="360" w:lineRule="auto"/>
        <w:ind w:left="360"/>
      </w:pPr>
      <w:r>
        <w:t xml:space="preserve">2.   </w:t>
      </w:r>
      <w:r w:rsidR="006F4A59">
        <w:t>A</w:t>
      </w:r>
      <w:r w:rsidR="002C65C3">
        <w:t>tstovaujama institucija</w:t>
      </w:r>
      <w:r w:rsidR="006F4A59">
        <w:t>-----------------------------------------------------------------------</w:t>
      </w:r>
      <w:r w:rsidR="00DF3F8C">
        <w:t>-----------</w:t>
      </w:r>
    </w:p>
    <w:p w:rsidR="006F4A59" w:rsidRDefault="006F4A59">
      <w:pPr>
        <w:spacing w:line="360" w:lineRule="auto"/>
        <w:ind w:left="360"/>
        <w:rPr>
          <w:b/>
          <w:bCs/>
        </w:rPr>
      </w:pPr>
      <w:r>
        <w:t>3.  Dalyvių amžius (kokioje amžiaus grupėje dalyvausite)-------------------------------------------</w:t>
      </w:r>
      <w:r>
        <w:rPr>
          <w:b/>
          <w:bCs/>
        </w:rPr>
        <w:t>---</w:t>
      </w:r>
    </w:p>
    <w:p w:rsidR="006F4A59" w:rsidRDefault="006F4A59">
      <w:pPr>
        <w:spacing w:line="360" w:lineRule="auto"/>
        <w:ind w:left="360"/>
        <w:rPr>
          <w:bCs/>
        </w:rPr>
      </w:pPr>
      <w:r>
        <w:rPr>
          <w:bCs/>
        </w:rPr>
        <w:t>4.  Dalyvių tikslus skaičius----------------------------------------------------------------------------------</w:t>
      </w:r>
    </w:p>
    <w:p w:rsidR="006F4A59" w:rsidRDefault="006F4A59">
      <w:pPr>
        <w:spacing w:line="360" w:lineRule="auto"/>
        <w:ind w:left="360"/>
      </w:pPr>
      <w:r>
        <w:t>5. Vadovo vardas, pavardė, telefonas, elektroninis paštas------------------------------------------------------------------------------------------------------------------------------------------------------------------</w:t>
      </w:r>
    </w:p>
    <w:p w:rsidR="006F4A59" w:rsidRDefault="00BF451A">
      <w:pPr>
        <w:spacing w:line="360" w:lineRule="auto"/>
        <w:ind w:left="360"/>
      </w:pPr>
      <w:r>
        <w:t>6. Kūrinio pavadinimas (autoriai: kompozitorius, poetas;</w:t>
      </w:r>
      <w:r w:rsidR="006F4A59">
        <w:t xml:space="preserve"> trukmė)---------------------------------------------------------------------------------------------------------------------------------------------------------</w:t>
      </w:r>
    </w:p>
    <w:p w:rsidR="00430CA5" w:rsidRDefault="00430CA5">
      <w:pPr>
        <w:spacing w:line="360" w:lineRule="auto"/>
        <w:ind w:left="360"/>
      </w:pPr>
      <w:r>
        <w:t>-------------------------------------------------------------------------------------------------------------------</w:t>
      </w:r>
    </w:p>
    <w:p w:rsidR="006F4A59" w:rsidRDefault="006F4A59">
      <w:pPr>
        <w:spacing w:line="360" w:lineRule="auto"/>
        <w:ind w:left="360"/>
      </w:pPr>
      <w:r>
        <w:t>7. Trumpas kolektyvo, solisto pristatymas-----------------------------------------------------------------------------------------------------------------------------------------------------------</w:t>
      </w:r>
      <w:r w:rsidR="00E10419">
        <w:t>--------------------------</w:t>
      </w:r>
    </w:p>
    <w:p w:rsidR="00430CA5" w:rsidRDefault="00430CA5">
      <w:pPr>
        <w:spacing w:line="360" w:lineRule="auto"/>
        <w:ind w:left="360"/>
      </w:pPr>
      <w:r>
        <w:t>-------------------------------------------------------------------------------------------------------------------</w:t>
      </w:r>
    </w:p>
    <w:p w:rsidR="006F4A59" w:rsidRDefault="006F4A59">
      <w:pPr>
        <w:spacing w:line="360" w:lineRule="auto"/>
        <w:ind w:left="360"/>
      </w:pPr>
      <w:r>
        <w:t>8. Adresas susirašinėjimui, telefonas, el.</w:t>
      </w:r>
      <w:r w:rsidR="00BF451A">
        <w:t xml:space="preserve"> </w:t>
      </w:r>
      <w:r>
        <w:t>p.---------------------------------</w:t>
      </w:r>
      <w:r w:rsidR="00BF451A">
        <w:t>-------------------------------</w:t>
      </w:r>
    </w:p>
    <w:p w:rsidR="0018266B" w:rsidRDefault="0018266B">
      <w:pPr>
        <w:spacing w:line="360" w:lineRule="auto"/>
        <w:ind w:left="360"/>
      </w:pPr>
      <w:r>
        <w:t>9.  Kiek reikės mikrofonų, ar reikės stovų------------------------------------------------------------------</w:t>
      </w:r>
    </w:p>
    <w:p w:rsidR="00011614" w:rsidRDefault="00011614">
      <w:pPr>
        <w:spacing w:line="360" w:lineRule="auto"/>
        <w:ind w:left="360"/>
      </w:pPr>
      <w:r>
        <w:t>10. Ar reikės nakvynės?--------------------------------------------------------------------------------------</w:t>
      </w:r>
    </w:p>
    <w:p w:rsidR="00011614" w:rsidRDefault="00011614">
      <w:pPr>
        <w:spacing w:line="360" w:lineRule="auto"/>
        <w:ind w:left="360"/>
      </w:pPr>
      <w:r>
        <w:t>11. Jūsų pageidavimai-----------------------------------------------------------------------------------------</w:t>
      </w:r>
    </w:p>
    <w:p w:rsidR="006F4A59" w:rsidRDefault="00BF451A">
      <w:pPr>
        <w:spacing w:line="360" w:lineRule="auto"/>
        <w:ind w:left="360"/>
        <w:rPr>
          <w:i/>
        </w:rPr>
      </w:pPr>
      <w:r>
        <w:rPr>
          <w:i/>
        </w:rPr>
        <w:t>SU KONKURSO–</w:t>
      </w:r>
      <w:r w:rsidR="006F4A59">
        <w:rPr>
          <w:i/>
        </w:rPr>
        <w:t>FESTIVALIO NUOSTATAIS SUSIPAŽINOME IR JŲ LAIKYSIMĖS.</w:t>
      </w:r>
    </w:p>
    <w:p w:rsidR="006F4A59" w:rsidRDefault="006F4A59">
      <w:pPr>
        <w:spacing w:line="360" w:lineRule="auto"/>
        <w:rPr>
          <w:i/>
        </w:rPr>
      </w:pPr>
    </w:p>
    <w:p w:rsidR="006F4A59" w:rsidRDefault="006F4A59">
      <w:pPr>
        <w:spacing w:line="360" w:lineRule="auto"/>
        <w:ind w:left="360"/>
        <w:rPr>
          <w:b/>
        </w:rPr>
      </w:pPr>
      <w:r>
        <w:rPr>
          <w:b/>
        </w:rPr>
        <w:t xml:space="preserve">Data                                            Kolektyvo vadovas  </w:t>
      </w:r>
    </w:p>
    <w:p w:rsidR="006F4A59" w:rsidRPr="008D2A4D" w:rsidRDefault="006F4A59" w:rsidP="008D2A4D">
      <w:pPr>
        <w:spacing w:line="360" w:lineRule="auto"/>
        <w:ind w:left="360"/>
        <w:rPr>
          <w:sz w:val="20"/>
          <w:szCs w:val="20"/>
        </w:rPr>
      </w:pPr>
      <w:r>
        <w:rPr>
          <w:b/>
        </w:rPr>
        <w:t xml:space="preserve">                                                                                         </w:t>
      </w:r>
      <w:r>
        <w:rPr>
          <w:sz w:val="20"/>
          <w:szCs w:val="20"/>
        </w:rPr>
        <w:t>(vardas, pavardė, parašas)</w:t>
      </w:r>
    </w:p>
    <w:p w:rsidR="006F4A59" w:rsidRDefault="00430CA5" w:rsidP="008D2A4D">
      <w:r>
        <w:t xml:space="preserve">      </w:t>
      </w:r>
      <w:r w:rsidR="00BF451A">
        <w:t xml:space="preserve">Paraiškas ir nuotraukas </w:t>
      </w:r>
      <w:r w:rsidR="006F4A59">
        <w:t>siųskite</w:t>
      </w:r>
      <w:r w:rsidR="00BF451A">
        <w:t xml:space="preserve"> el</w:t>
      </w:r>
      <w:r>
        <w:t>.</w:t>
      </w:r>
      <w:r w:rsidR="00BF451A">
        <w:t xml:space="preserve"> p.</w:t>
      </w:r>
      <w:r w:rsidR="006F4A59">
        <w:t xml:space="preserve">  </w:t>
      </w:r>
      <w:hyperlink r:id="rId11" w:history="1">
        <w:r w:rsidR="006F4A59">
          <w:rPr>
            <w:rStyle w:val="Hyperlink"/>
          </w:rPr>
          <w:t>deccima@gmail.com</w:t>
        </w:r>
      </w:hyperlink>
      <w:r w:rsidR="008D2A4D">
        <w:rPr>
          <w:lang w:val="en-US"/>
        </w:rPr>
        <w:t xml:space="preserve">                    </w:t>
      </w:r>
    </w:p>
    <w:p w:rsidR="006F4A59" w:rsidRDefault="006F4A59">
      <w:pPr>
        <w:spacing w:line="360" w:lineRule="auto"/>
        <w:ind w:left="360"/>
        <w:jc w:val="right"/>
      </w:pPr>
    </w:p>
    <w:sectPr w:rsidR="006F4A59" w:rsidSect="008D2A4D">
      <w:footnotePr>
        <w:pos w:val="beneathText"/>
      </w:footnotePr>
      <w:pgSz w:w="11905" w:h="16837"/>
      <w:pgMar w:top="1135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4ED2" w:rsidRDefault="00CB4ED2" w:rsidP="00CE4B58">
      <w:r>
        <w:separator/>
      </w:r>
    </w:p>
  </w:endnote>
  <w:endnote w:type="continuationSeparator" w:id="0">
    <w:p w:rsidR="00CB4ED2" w:rsidRDefault="00CB4ED2" w:rsidP="00CE4B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4ED2" w:rsidRDefault="00CB4ED2" w:rsidP="00CE4B58">
      <w:r>
        <w:separator/>
      </w:r>
    </w:p>
  </w:footnote>
  <w:footnote w:type="continuationSeparator" w:id="0">
    <w:p w:rsidR="00CB4ED2" w:rsidRDefault="00CB4ED2" w:rsidP="00CE4B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lvl w:ilvl="0"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4"/>
    <w:multiLevelType w:val="singleLevel"/>
    <w:tmpl w:val="00000004"/>
    <w:lvl w:ilvl="0"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cs="Times New Roman"/>
      </w:rPr>
    </w:lvl>
  </w:abstractNum>
  <w:abstractNum w:abstractNumId="4">
    <w:nsid w:val="30C5373A"/>
    <w:multiLevelType w:val="hybridMultilevel"/>
    <w:tmpl w:val="CCC8997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094418"/>
    <w:multiLevelType w:val="hybridMultilevel"/>
    <w:tmpl w:val="408836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20253A5"/>
    <w:multiLevelType w:val="multilevel"/>
    <w:tmpl w:val="6EDC8E0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6FB248D5"/>
    <w:multiLevelType w:val="hybridMultilevel"/>
    <w:tmpl w:val="DCB8294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E641DD0"/>
    <w:multiLevelType w:val="multilevel"/>
    <w:tmpl w:val="7E641DD0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1"/>
  </w:num>
  <w:num w:numId="5">
    <w:abstractNumId w:val="2"/>
  </w:num>
  <w:num w:numId="6">
    <w:abstractNumId w:val="7"/>
  </w:num>
  <w:num w:numId="7">
    <w:abstractNumId w:val="5"/>
  </w:num>
  <w:num w:numId="8">
    <w:abstractNumId w:val="4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grammar="clean"/>
  <w:stylePaneFormatFilter w:val="3F01"/>
  <w:defaultTabStop w:val="1296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172A27"/>
    <w:rsid w:val="00011614"/>
    <w:rsid w:val="00020F58"/>
    <w:rsid w:val="000310F3"/>
    <w:rsid w:val="00081737"/>
    <w:rsid w:val="00086E09"/>
    <w:rsid w:val="000D1CF8"/>
    <w:rsid w:val="000D628E"/>
    <w:rsid w:val="0011460C"/>
    <w:rsid w:val="00144FA8"/>
    <w:rsid w:val="00145C17"/>
    <w:rsid w:val="00173540"/>
    <w:rsid w:val="0018266B"/>
    <w:rsid w:val="001928C5"/>
    <w:rsid w:val="001A6596"/>
    <w:rsid w:val="001E5CB7"/>
    <w:rsid w:val="001F08FB"/>
    <w:rsid w:val="001F7A16"/>
    <w:rsid w:val="0020542C"/>
    <w:rsid w:val="00222ECE"/>
    <w:rsid w:val="00232995"/>
    <w:rsid w:val="00263878"/>
    <w:rsid w:val="002B1167"/>
    <w:rsid w:val="002B44CB"/>
    <w:rsid w:val="002C65C3"/>
    <w:rsid w:val="002F4783"/>
    <w:rsid w:val="002F509A"/>
    <w:rsid w:val="00300E47"/>
    <w:rsid w:val="00373C32"/>
    <w:rsid w:val="003B0776"/>
    <w:rsid w:val="003E5755"/>
    <w:rsid w:val="003F4F45"/>
    <w:rsid w:val="00430CA5"/>
    <w:rsid w:val="0046012B"/>
    <w:rsid w:val="00490234"/>
    <w:rsid w:val="004D101D"/>
    <w:rsid w:val="004E308E"/>
    <w:rsid w:val="004E58B0"/>
    <w:rsid w:val="004E7C22"/>
    <w:rsid w:val="004F459B"/>
    <w:rsid w:val="004F7484"/>
    <w:rsid w:val="005440D2"/>
    <w:rsid w:val="00553EFD"/>
    <w:rsid w:val="00561B0B"/>
    <w:rsid w:val="00595B41"/>
    <w:rsid w:val="005F7365"/>
    <w:rsid w:val="00601A0E"/>
    <w:rsid w:val="0060237A"/>
    <w:rsid w:val="00662ECF"/>
    <w:rsid w:val="006F26A0"/>
    <w:rsid w:val="006F4A59"/>
    <w:rsid w:val="00725CC7"/>
    <w:rsid w:val="007B7689"/>
    <w:rsid w:val="007D5B50"/>
    <w:rsid w:val="0083637A"/>
    <w:rsid w:val="008363B1"/>
    <w:rsid w:val="0085286B"/>
    <w:rsid w:val="00870327"/>
    <w:rsid w:val="00896BD1"/>
    <w:rsid w:val="008A69B1"/>
    <w:rsid w:val="008B5BEF"/>
    <w:rsid w:val="008D2A4D"/>
    <w:rsid w:val="008D2EC2"/>
    <w:rsid w:val="008D6DF0"/>
    <w:rsid w:val="0090529C"/>
    <w:rsid w:val="00927B3E"/>
    <w:rsid w:val="00927EF1"/>
    <w:rsid w:val="00941DB5"/>
    <w:rsid w:val="00956FED"/>
    <w:rsid w:val="0096106A"/>
    <w:rsid w:val="00980168"/>
    <w:rsid w:val="009925D4"/>
    <w:rsid w:val="009C7C9C"/>
    <w:rsid w:val="009D7FC7"/>
    <w:rsid w:val="009E0F25"/>
    <w:rsid w:val="009F764F"/>
    <w:rsid w:val="00A20963"/>
    <w:rsid w:val="00A22FFE"/>
    <w:rsid w:val="00A577DE"/>
    <w:rsid w:val="00A63402"/>
    <w:rsid w:val="00A81B78"/>
    <w:rsid w:val="00A83B8B"/>
    <w:rsid w:val="00AB1F2B"/>
    <w:rsid w:val="00B43823"/>
    <w:rsid w:val="00B57BA9"/>
    <w:rsid w:val="00B833A9"/>
    <w:rsid w:val="00B92555"/>
    <w:rsid w:val="00BA3538"/>
    <w:rsid w:val="00BB7550"/>
    <w:rsid w:val="00BC258C"/>
    <w:rsid w:val="00BF3F68"/>
    <w:rsid w:val="00BF451A"/>
    <w:rsid w:val="00BF6917"/>
    <w:rsid w:val="00C04489"/>
    <w:rsid w:val="00C07BB5"/>
    <w:rsid w:val="00C50FE6"/>
    <w:rsid w:val="00C65C63"/>
    <w:rsid w:val="00CB4ED2"/>
    <w:rsid w:val="00CE4B58"/>
    <w:rsid w:val="00CF75FE"/>
    <w:rsid w:val="00CF7A4A"/>
    <w:rsid w:val="00D25798"/>
    <w:rsid w:val="00D54B56"/>
    <w:rsid w:val="00D61B05"/>
    <w:rsid w:val="00DF3F8C"/>
    <w:rsid w:val="00DF3FF3"/>
    <w:rsid w:val="00E017E1"/>
    <w:rsid w:val="00E10419"/>
    <w:rsid w:val="00E1366A"/>
    <w:rsid w:val="00E30DC7"/>
    <w:rsid w:val="00E6263A"/>
    <w:rsid w:val="00E67B43"/>
    <w:rsid w:val="00EF007B"/>
    <w:rsid w:val="00F01C78"/>
    <w:rsid w:val="00F064D7"/>
    <w:rsid w:val="00F21519"/>
    <w:rsid w:val="00F21CF1"/>
    <w:rsid w:val="00F43A95"/>
    <w:rsid w:val="00F667AC"/>
    <w:rsid w:val="00F8777C"/>
    <w:rsid w:val="00FA1F7C"/>
    <w:rsid w:val="00FC2B35"/>
    <w:rsid w:val="00FD33B3"/>
    <w:rsid w:val="00FE5D60"/>
    <w:rsid w:val="00FF0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tabs>
        <w:tab w:val="left" w:pos="0"/>
      </w:tabs>
      <w:jc w:val="center"/>
      <w:outlineLvl w:val="0"/>
    </w:pPr>
    <w:rPr>
      <w:sz w:val="28"/>
      <w:szCs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tabs>
        <w:tab w:val="left" w:pos="0"/>
      </w:tabs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tabs>
        <w:tab w:val="left" w:pos="0"/>
      </w:tabs>
      <w:outlineLvl w:val="2"/>
    </w:pPr>
    <w:rPr>
      <w:b/>
      <w:bCs/>
      <w:sz w:val="28"/>
      <w:szCs w:val="28"/>
      <w:u w:val="single"/>
    </w:rPr>
  </w:style>
  <w:style w:type="character" w:default="1" w:styleId="DefaultParagraphFont">
    <w:name w:val="Default Paragraph Font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3z3">
    <w:name w:val="WW8Num3z3"/>
    <w:rPr>
      <w:rFonts w:ascii="Symbol" w:hAnsi="Symbol"/>
    </w:rPr>
  </w:style>
  <w:style w:type="character" w:customStyle="1" w:styleId="WW8Num1z3">
    <w:name w:val="WW8Num1z3"/>
    <w:rPr>
      <w:rFonts w:ascii="Symbol" w:hAnsi="Symbol"/>
    </w:rPr>
  </w:style>
  <w:style w:type="character" w:styleId="Hyperlink">
    <w:name w:val="Hyperlink"/>
    <w:rPr>
      <w:color w:val="0000FF"/>
      <w:u w:val="single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3z0">
    <w:name w:val="WW8Num3z0"/>
    <w:rPr>
      <w:rFonts w:ascii="Symbol" w:eastAsia="Times New Roman" w:hAnsi="Symbol" w:cs="Times New Roman"/>
    </w:rPr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T5">
    <w:name w:val="T5"/>
    <w:rPr>
      <w:sz w:val="28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3z2">
    <w:name w:val="WW8Num3z2"/>
    <w:rPr>
      <w:rFonts w:ascii="Wingdings" w:hAnsi="Wingding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P45">
    <w:name w:val="P45"/>
    <w:basedOn w:val="Standard"/>
    <w:pPr>
      <w:jc w:val="distribute"/>
    </w:p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Standard">
    <w:name w:val="Standard"/>
    <w:basedOn w:val="Normal"/>
    <w:pPr>
      <w:widowControl w:val="0"/>
      <w:suppressAutoHyphens w:val="0"/>
      <w:adjustRightInd w:val="0"/>
    </w:pPr>
    <w:rPr>
      <w:rFonts w:eastAsia="Lucida Sans Unicode" w:cs="Tahoma"/>
      <w:szCs w:val="20"/>
      <w:lang w:eastAsia="lt-LT"/>
    </w:rPr>
  </w:style>
  <w:style w:type="paragraph" w:styleId="NormalWeb">
    <w:name w:val="Normal (Web)"/>
    <w:basedOn w:val="Normal"/>
    <w:uiPriority w:val="99"/>
    <w:unhideWhenUsed/>
    <w:rsid w:val="00B43823"/>
    <w:pPr>
      <w:suppressAutoHyphens w:val="0"/>
      <w:spacing w:before="100" w:beforeAutospacing="1" w:after="100" w:afterAutospacing="1"/>
    </w:pPr>
    <w:rPr>
      <w:lang w:eastAsia="lt-LT"/>
    </w:rPr>
  </w:style>
  <w:style w:type="character" w:styleId="Strong">
    <w:name w:val="Strong"/>
    <w:uiPriority w:val="22"/>
    <w:qFormat/>
    <w:rsid w:val="004F7484"/>
    <w:rPr>
      <w:b/>
      <w:bCs/>
    </w:rPr>
  </w:style>
  <w:style w:type="paragraph" w:styleId="Header">
    <w:name w:val="header"/>
    <w:basedOn w:val="Normal"/>
    <w:link w:val="HeaderChar"/>
    <w:rsid w:val="00CE4B58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rsid w:val="00CE4B58"/>
    <w:rPr>
      <w:sz w:val="24"/>
      <w:szCs w:val="24"/>
      <w:lang w:eastAsia="ar-SA"/>
    </w:rPr>
  </w:style>
  <w:style w:type="paragraph" w:styleId="Footer">
    <w:name w:val="footer"/>
    <w:basedOn w:val="Normal"/>
    <w:link w:val="FooterChar"/>
    <w:rsid w:val="00CE4B58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rsid w:val="00CE4B58"/>
    <w:rPr>
      <w:sz w:val="24"/>
      <w:szCs w:val="24"/>
      <w:lang w:eastAsia="ar-SA"/>
    </w:rPr>
  </w:style>
  <w:style w:type="paragraph" w:styleId="ListParagraph">
    <w:name w:val="List Paragraph"/>
    <w:basedOn w:val="Normal"/>
    <w:qFormat/>
    <w:rsid w:val="00020F58"/>
    <w:pPr>
      <w:suppressAutoHyphens w:val="0"/>
      <w:ind w:left="720"/>
      <w:contextualSpacing/>
    </w:pPr>
    <w:rPr>
      <w:lang w:eastAsia="lt-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81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eccima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deccima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eccim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B2F44A-A5D9-4F54-93FB-CDEA738CF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6069</Words>
  <Characters>3460</Characters>
  <Application>Microsoft Office Word</Application>
  <DocSecurity>0</DocSecurity>
  <Lines>28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Data 2005</vt:lpstr>
      <vt:lpstr>Data 2005</vt:lpstr>
    </vt:vector>
  </TitlesOfParts>
  <Company>TOSHIBA</Company>
  <LinksUpToDate>false</LinksUpToDate>
  <CharactersWithSpaces>9510</CharactersWithSpaces>
  <SharedDoc>false</SharedDoc>
  <HLinks>
    <vt:vector size="18" baseType="variant">
      <vt:variant>
        <vt:i4>589860</vt:i4>
      </vt:variant>
      <vt:variant>
        <vt:i4>6</vt:i4>
      </vt:variant>
      <vt:variant>
        <vt:i4>0</vt:i4>
      </vt:variant>
      <vt:variant>
        <vt:i4>5</vt:i4>
      </vt:variant>
      <vt:variant>
        <vt:lpwstr>mailto:deccima@gmail.com</vt:lpwstr>
      </vt:variant>
      <vt:variant>
        <vt:lpwstr/>
      </vt:variant>
      <vt:variant>
        <vt:i4>589860</vt:i4>
      </vt:variant>
      <vt:variant>
        <vt:i4>3</vt:i4>
      </vt:variant>
      <vt:variant>
        <vt:i4>0</vt:i4>
      </vt:variant>
      <vt:variant>
        <vt:i4>5</vt:i4>
      </vt:variant>
      <vt:variant>
        <vt:lpwstr>mailto:deccima@gmail.com</vt:lpwstr>
      </vt:variant>
      <vt:variant>
        <vt:lpwstr/>
      </vt:variant>
      <vt:variant>
        <vt:i4>589860</vt:i4>
      </vt:variant>
      <vt:variant>
        <vt:i4>0</vt:i4>
      </vt:variant>
      <vt:variant>
        <vt:i4>0</vt:i4>
      </vt:variant>
      <vt:variant>
        <vt:i4>5</vt:i4>
      </vt:variant>
      <vt:variant>
        <vt:lpwstr>mailto:deccima@gmail.com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Data 2005</dc:title>
  <dc:creator>home</dc:creator>
  <cp:lastModifiedBy>PC</cp:lastModifiedBy>
  <cp:revision>2</cp:revision>
  <cp:lastPrinted>2014-06-19T09:01:00Z</cp:lastPrinted>
  <dcterms:created xsi:type="dcterms:W3CDTF">2017-08-23T13:23:00Z</dcterms:created>
  <dcterms:modified xsi:type="dcterms:W3CDTF">2017-08-23T13:23:00Z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1033-9.1.0.4514</vt:lpwstr>
  </property>
</Properties>
</file>